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696" w:rsidRDefault="00F14E07" w:rsidP="00F14E07">
      <w:pPr>
        <w:pStyle w:val="6"/>
        <w:sectPr w:rsidR="00074696" w:rsidSect="00266243">
          <w:pgSz w:w="11906" w:h="16838"/>
          <w:pgMar w:top="843" w:right="849" w:bottom="843" w:left="1276" w:header="567" w:footer="567" w:gutter="0"/>
          <w:cols w:space="720"/>
          <w:docGrid w:linePitch="360"/>
        </w:sectPr>
      </w:pPr>
      <w:r>
        <w:rPr>
          <w:noProof/>
          <w:sz w:val="28"/>
          <w:szCs w:val="28"/>
          <w:lang w:eastAsia="ru-RU"/>
        </w:rPr>
        <w:drawing>
          <wp:inline distT="0" distB="0" distL="0" distR="0">
            <wp:extent cx="6353824" cy="7934325"/>
            <wp:effectExtent l="0" t="0" r="0" b="0"/>
            <wp:docPr id="1" name="Рисунок 1" descr="C:\Users\Я\Downloads\1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wnloads\1_page-0001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994" t="2235" r="3994" b="14190"/>
                    <a:stretch/>
                  </pic:blipFill>
                  <pic:spPr bwMode="auto">
                    <a:xfrm>
                      <a:off x="0" y="0"/>
                      <a:ext cx="6353824" cy="79343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074696" w:rsidRPr="00BD5815" w:rsidRDefault="00074696" w:rsidP="00074696">
      <w:pPr>
        <w:pageBreakBefore/>
        <w:spacing w:after="120"/>
        <w:ind w:firstLine="709"/>
        <w:jc w:val="center"/>
        <w:rPr>
          <w:b/>
        </w:rPr>
      </w:pPr>
      <w:r w:rsidRPr="00BD5815">
        <w:rPr>
          <w:b/>
          <w:lang w:val="en-US"/>
        </w:rPr>
        <w:lastRenderedPageBreak/>
        <w:t>I</w:t>
      </w:r>
      <w:r w:rsidRPr="00BD5815">
        <w:rPr>
          <w:b/>
        </w:rPr>
        <w:t>. Общие положения</w:t>
      </w:r>
    </w:p>
    <w:p w:rsidR="00074696" w:rsidRDefault="00074696" w:rsidP="00074696">
      <w:pPr>
        <w:pBdr>
          <w:bottom w:val="single" w:sz="4" w:space="1" w:color="000000"/>
        </w:pBdr>
        <w:ind w:firstLine="709"/>
        <w:jc w:val="both"/>
      </w:pPr>
      <w:r w:rsidRPr="00BD5815">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«Средняя общеобразовательная школа № 3» г. Назарово Красноярского края</w:t>
      </w:r>
    </w:p>
    <w:p w:rsidR="00074696" w:rsidRPr="0093328C" w:rsidRDefault="00074696" w:rsidP="00074696">
      <w:pPr>
        <w:pStyle w:val="31"/>
        <w:spacing w:after="0"/>
        <w:ind w:firstLine="567"/>
        <w:rPr>
          <w:sz w:val="24"/>
          <w:szCs w:val="24"/>
        </w:rPr>
      </w:pPr>
      <w:r w:rsidRPr="0093328C">
        <w:rPr>
          <w:sz w:val="24"/>
          <w:szCs w:val="24"/>
        </w:rPr>
        <w:t>1.2</w:t>
      </w:r>
      <w:r>
        <w:rPr>
          <w:sz w:val="24"/>
          <w:szCs w:val="24"/>
        </w:rPr>
        <w:t xml:space="preserve">.  </w:t>
      </w:r>
      <w:r w:rsidRPr="0093328C">
        <w:rPr>
          <w:sz w:val="24"/>
          <w:szCs w:val="24"/>
        </w:rPr>
        <w:t>Основой для заключения коллективного договора являются:</w:t>
      </w:r>
    </w:p>
    <w:p w:rsidR="00074696" w:rsidRPr="0093328C" w:rsidRDefault="00074696" w:rsidP="00074696">
      <w:pPr>
        <w:pStyle w:val="31"/>
        <w:spacing w:after="0"/>
        <w:ind w:firstLine="567"/>
        <w:rPr>
          <w:sz w:val="24"/>
          <w:szCs w:val="24"/>
        </w:rPr>
      </w:pPr>
      <w:r w:rsidRPr="0093328C">
        <w:rPr>
          <w:sz w:val="24"/>
          <w:szCs w:val="24"/>
        </w:rPr>
        <w:t>Конституция Российской Федерации;</w:t>
      </w:r>
    </w:p>
    <w:p w:rsidR="00074696" w:rsidRPr="0093328C" w:rsidRDefault="00074696" w:rsidP="00074696">
      <w:pPr>
        <w:ind w:firstLine="567"/>
        <w:jc w:val="both"/>
      </w:pPr>
      <w:r w:rsidRPr="0093328C">
        <w:t>Трудовой кодекс Российской Федерации (далее – ТК РФ);</w:t>
      </w:r>
    </w:p>
    <w:p w:rsidR="00074696" w:rsidRPr="0093328C" w:rsidRDefault="00074696" w:rsidP="00074696">
      <w:pPr>
        <w:ind w:firstLine="567"/>
        <w:jc w:val="both"/>
      </w:pPr>
      <w:r w:rsidRPr="0093328C">
        <w:t>Федеральный закон от 12 января 1996 г. № 10-ФЗ «О профессиональных союзах, их правах и гарантиях деятельности»;</w:t>
      </w:r>
    </w:p>
    <w:p w:rsidR="00074696" w:rsidRPr="0093328C" w:rsidRDefault="00074696" w:rsidP="00074696">
      <w:pPr>
        <w:ind w:firstLine="567"/>
        <w:jc w:val="both"/>
      </w:pPr>
      <w:r w:rsidRPr="0093328C">
        <w:t>Федеральный закон от 29 декабря 2012 г. 273-ФЗ «Об образовании в Российской Федерации»;</w:t>
      </w:r>
    </w:p>
    <w:p w:rsidR="00074696" w:rsidRPr="00145442" w:rsidRDefault="00074696" w:rsidP="00074696">
      <w:pPr>
        <w:ind w:firstLine="567"/>
        <w:jc w:val="both"/>
      </w:pPr>
      <w:r>
        <w:t>Отраслевое соглашение 2024-202</w:t>
      </w:r>
      <w:r w:rsidR="001C5F28">
        <w:t>6</w:t>
      </w:r>
      <w:r w:rsidRPr="00242568">
        <w:t xml:space="preserve"> г.,</w:t>
      </w:r>
      <w:r>
        <w:t xml:space="preserve"> города Назарово</w:t>
      </w:r>
      <w:r w:rsidRPr="00145442">
        <w:t xml:space="preserve"> по регулировани</w:t>
      </w:r>
      <w:r>
        <w:t>ю социально-трудовых отношений.</w:t>
      </w:r>
    </w:p>
    <w:p w:rsidR="00074696" w:rsidRPr="00BD5815" w:rsidRDefault="00074696" w:rsidP="00074696">
      <w:pPr>
        <w:ind w:firstLine="540"/>
        <w:jc w:val="both"/>
      </w:pPr>
      <w:proofErr w:type="gramStart"/>
      <w:r w:rsidRPr="00BD5815">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roofErr w:type="gramEnd"/>
    </w:p>
    <w:p w:rsidR="00074696" w:rsidRPr="00BD5815" w:rsidRDefault="00074696" w:rsidP="00074696">
      <w:pPr>
        <w:ind w:firstLine="540"/>
        <w:jc w:val="both"/>
      </w:pPr>
      <w:r w:rsidRPr="00BD5815">
        <w:t>1.3. Сторонами коллективного договора являются:</w:t>
      </w:r>
    </w:p>
    <w:p w:rsidR="00074696" w:rsidRPr="00C173B1" w:rsidRDefault="00074696" w:rsidP="002E51D5">
      <w:pPr>
        <w:numPr>
          <w:ilvl w:val="0"/>
          <w:numId w:val="13"/>
        </w:numPr>
        <w:suppressAutoHyphens w:val="0"/>
        <w:ind w:left="0" w:firstLine="540"/>
        <w:jc w:val="both"/>
      </w:pPr>
      <w:r w:rsidRPr="00C173B1">
        <w:t>работники организации в лице их представителя — первичной профсоюзной организации (далее — профком) в лице председателя первичной профсоюзной организации</w:t>
      </w:r>
      <w:r>
        <w:t>:</w:t>
      </w:r>
      <w:r w:rsidR="00981EDF">
        <w:t xml:space="preserve"> </w:t>
      </w:r>
      <w:r w:rsidRPr="00C173B1">
        <w:rPr>
          <w:u w:val="single"/>
        </w:rPr>
        <w:t>Егоровой Светланы Владимировны</w:t>
      </w:r>
      <w:r w:rsidRPr="00C173B1">
        <w:t>;</w:t>
      </w:r>
      <w:r>
        <w:tab/>
      </w:r>
      <w:r>
        <w:tab/>
      </w:r>
      <w:r>
        <w:tab/>
      </w:r>
      <w:r>
        <w:tab/>
      </w:r>
      <w:r w:rsidRPr="00C173B1">
        <w:tab/>
      </w:r>
      <w:r w:rsidRPr="00C173B1">
        <w:tab/>
      </w:r>
    </w:p>
    <w:p w:rsidR="00074696" w:rsidRDefault="00074696" w:rsidP="002E51D5">
      <w:pPr>
        <w:numPr>
          <w:ilvl w:val="0"/>
          <w:numId w:val="13"/>
        </w:numPr>
        <w:suppressAutoHyphens w:val="0"/>
        <w:ind w:left="0" w:firstLine="540"/>
        <w:jc w:val="both"/>
      </w:pPr>
      <w:r w:rsidRPr="00C173B1">
        <w:t>работодатель в лице его представителя — руководителя образовательной орг</w:t>
      </w:r>
      <w:r>
        <w:t xml:space="preserve">анизации (далее - руководитель): </w:t>
      </w:r>
      <w:r w:rsidRPr="00C173B1">
        <w:rPr>
          <w:u w:val="single"/>
        </w:rPr>
        <w:t>Петрова Евгения Викторовича</w:t>
      </w:r>
      <w:r w:rsidRPr="00C173B1">
        <w:t>.</w:t>
      </w:r>
    </w:p>
    <w:p w:rsidR="00074696" w:rsidRPr="00C173B1" w:rsidRDefault="00074696" w:rsidP="00074696">
      <w:pPr>
        <w:jc w:val="both"/>
      </w:pPr>
      <w:r w:rsidRPr="00FB396E">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Pr="00FB396E">
        <w:t>контроля за</w:t>
      </w:r>
      <w:proofErr w:type="gramEnd"/>
      <w:r w:rsidRPr="00FB396E">
        <w:t xml:space="preserve"> его выполнением образуется комиссия по подготовке, заключению, контролю исполнения коллективного договора –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074696" w:rsidRDefault="00074696" w:rsidP="00074696">
      <w:pPr>
        <w:ind w:firstLine="540"/>
        <w:jc w:val="both"/>
        <w:rPr>
          <w:i/>
          <w:sz w:val="28"/>
          <w:szCs w:val="28"/>
        </w:rPr>
      </w:pPr>
      <w:r w:rsidRPr="00BD5815">
        <w:t xml:space="preserve">1.4. </w:t>
      </w:r>
      <w:r w:rsidRPr="00320857">
        <w:t xml:space="preserve">Действие настоящего коллективного договора распространяется на всех работников </w:t>
      </w:r>
      <w:r w:rsidRPr="00BD5815">
        <w:t>учреждения</w:t>
      </w:r>
      <w:r w:rsidRPr="00320857">
        <w:t>, в том числе заключивших трудовой договор о работе по совместительству.</w:t>
      </w:r>
      <w:r w:rsidRPr="00320857">
        <w:rPr>
          <w:i/>
        </w:rPr>
        <w:t xml:space="preserve"> При этом профком отстаивает и защищает нарушенные права только работников членов профсоюза.</w:t>
      </w:r>
    </w:p>
    <w:p w:rsidR="00074696" w:rsidRDefault="00074696" w:rsidP="00074696">
      <w:pPr>
        <w:ind w:firstLine="540"/>
        <w:jc w:val="both"/>
        <w:rPr>
          <w:sz w:val="28"/>
          <w:szCs w:val="28"/>
        </w:rPr>
      </w:pPr>
      <w:r>
        <w:t>1.5</w:t>
      </w:r>
      <w:r w:rsidRPr="00BD5815">
        <w:t xml:space="preserve">. </w:t>
      </w:r>
      <w:r w:rsidRPr="00FA3288">
        <w:t xml:space="preserve">Работодатель обязан ознакомить под роспись с текстом коллективного договора всех работников </w:t>
      </w:r>
      <w:r w:rsidRPr="00BD5815">
        <w:t>учреждения</w:t>
      </w:r>
      <w:r>
        <w:t xml:space="preserve"> в течение 5</w:t>
      </w:r>
      <w:r w:rsidRPr="00FA3288">
        <w:t xml:space="preserve"> дней после его подписания, а вновь принятых на работу работников ознакомить до подписания трудового договора (ст. 68 ТК РФ).</w:t>
      </w:r>
    </w:p>
    <w:p w:rsidR="00074696" w:rsidRPr="00BD5815" w:rsidRDefault="00074696" w:rsidP="00074696">
      <w:pPr>
        <w:ind w:firstLine="540"/>
        <w:jc w:val="both"/>
      </w:pPr>
      <w:r>
        <w:t>1.6</w:t>
      </w:r>
      <w:r w:rsidRPr="00BD5815">
        <w:t>. Коллективный договор сохраняет свое действие в случае изменения наименования учреждения,</w:t>
      </w:r>
      <w:r w:rsidR="00981EDF">
        <w:t xml:space="preserve"> </w:t>
      </w:r>
      <w:r w:rsidRPr="00FB396E">
        <w:t>реорганизации в форме преобразования, а также</w:t>
      </w:r>
      <w:r w:rsidRPr="00BD5815">
        <w:t xml:space="preserve"> расторжения трудового договора с руководителем учреждения.</w:t>
      </w:r>
    </w:p>
    <w:p w:rsidR="00074696" w:rsidRPr="00BD5815" w:rsidRDefault="00074696" w:rsidP="00074696">
      <w:pPr>
        <w:ind w:firstLine="540"/>
        <w:jc w:val="both"/>
      </w:pPr>
      <w:r>
        <w:t>1.7</w:t>
      </w:r>
      <w:r w:rsidRPr="00BD5815">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074696" w:rsidRDefault="00074696" w:rsidP="00074696">
      <w:pPr>
        <w:ind w:firstLine="540"/>
        <w:jc w:val="both"/>
      </w:pPr>
      <w:r>
        <w:t>1.8</w:t>
      </w:r>
      <w:r w:rsidRPr="00BD5815">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074696" w:rsidRPr="00FB396E" w:rsidRDefault="00074696" w:rsidP="00074696">
      <w:pPr>
        <w:ind w:firstLine="540"/>
        <w:jc w:val="both"/>
      </w:pPr>
      <w:r w:rsidRPr="00FB396E">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r>
        <w:t>.</w:t>
      </w:r>
    </w:p>
    <w:p w:rsidR="00074696" w:rsidRPr="00BD5815" w:rsidRDefault="00074696" w:rsidP="00074696">
      <w:pPr>
        <w:ind w:firstLine="540"/>
        <w:jc w:val="both"/>
      </w:pPr>
      <w:r>
        <w:lastRenderedPageBreak/>
        <w:t>1.9</w:t>
      </w:r>
      <w:r w:rsidRPr="00BD5815">
        <w:t>. При ликвидации учреждения коллективный договор сохраняет свое действие в течение всего срока проведения ликвидации.</w:t>
      </w:r>
    </w:p>
    <w:p w:rsidR="00074696" w:rsidRPr="00AF5638" w:rsidRDefault="00923075" w:rsidP="00074696">
      <w:pPr>
        <w:ind w:firstLine="567"/>
        <w:jc w:val="both"/>
      </w:pPr>
      <w:r>
        <w:t>1.10</w:t>
      </w:r>
      <w:r w:rsidR="00074696" w:rsidRPr="00AF5638">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074696" w:rsidRPr="008454D2" w:rsidRDefault="00923075" w:rsidP="00074696">
      <w:pPr>
        <w:autoSpaceDE w:val="0"/>
        <w:autoSpaceDN w:val="0"/>
        <w:adjustRightInd w:val="0"/>
        <w:ind w:firstLine="567"/>
        <w:jc w:val="both"/>
        <w:rPr>
          <w:sz w:val="28"/>
          <w:szCs w:val="28"/>
        </w:rPr>
      </w:pPr>
      <w:r>
        <w:t>1.11</w:t>
      </w:r>
      <w:r w:rsidR="00074696" w:rsidRPr="00BD5815">
        <w:t xml:space="preserve">. </w:t>
      </w:r>
      <w:proofErr w:type="gramStart"/>
      <w:r w:rsidR="00074696" w:rsidRPr="00AF5638">
        <w:t>Контроль за</w:t>
      </w:r>
      <w:proofErr w:type="gramEnd"/>
      <w:r w:rsidR="00074696" w:rsidRPr="00AF5638">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074696" w:rsidRPr="00AF05C8" w:rsidRDefault="00923075" w:rsidP="00074696">
      <w:pPr>
        <w:ind w:firstLine="567"/>
        <w:jc w:val="both"/>
      </w:pPr>
      <w:r>
        <w:t>1.12</w:t>
      </w:r>
      <w:r w:rsidR="00074696" w:rsidRPr="00BD5815">
        <w:t xml:space="preserve">. </w:t>
      </w:r>
      <w:r w:rsidR="00074696" w:rsidRPr="00AF05C8">
        <w:t xml:space="preserve">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w:t>
      </w:r>
      <w:r w:rsidR="00AF5638" w:rsidRPr="00AF05C8">
        <w:t>учреждений</w:t>
      </w:r>
      <w:r w:rsidR="00074696" w:rsidRPr="00AF05C8">
        <w:t>.</w:t>
      </w:r>
    </w:p>
    <w:p w:rsidR="00AF5638" w:rsidRPr="00324DE7" w:rsidRDefault="00923075" w:rsidP="00630570">
      <w:pPr>
        <w:ind w:firstLine="567"/>
        <w:jc w:val="both"/>
      </w:pPr>
      <w:r w:rsidRPr="00324DE7">
        <w:t>1.13</w:t>
      </w:r>
      <w:r w:rsidR="00630570" w:rsidRPr="00324DE7">
        <w:t xml:space="preserve">. </w:t>
      </w:r>
      <w:r w:rsidR="00AF5638" w:rsidRPr="00324DE7">
        <w:t>Первичная профсоюзная организация содействует пре</w:t>
      </w:r>
      <w:r w:rsidR="00630570" w:rsidRPr="00324DE7">
        <w:t>дотвращению в образовательном</w:t>
      </w:r>
      <w:r w:rsidR="00AF05C8" w:rsidRPr="00324DE7">
        <w:t xml:space="preserve"> учреждени</w:t>
      </w:r>
      <w:r w:rsidR="00630570" w:rsidRPr="00324DE7">
        <w:t>и</w:t>
      </w:r>
      <w:r w:rsidR="00981EDF">
        <w:t xml:space="preserve"> </w:t>
      </w:r>
      <w:r w:rsidR="00AF5638" w:rsidRPr="00324DE7">
        <w:t>коллективных трудовых спор</w:t>
      </w:r>
      <w:r w:rsidR="00630570" w:rsidRPr="00324DE7">
        <w:t>ов при выполнении работодателем</w:t>
      </w:r>
      <w:r w:rsidR="00AF5638" w:rsidRPr="00324DE7">
        <w:t xml:space="preserve"> обязательств, включенных в коллективный договор.</w:t>
      </w:r>
    </w:p>
    <w:p w:rsidR="00AF5638" w:rsidRPr="00324DE7" w:rsidRDefault="00923075" w:rsidP="00AF5638">
      <w:pPr>
        <w:ind w:firstLine="567"/>
        <w:jc w:val="both"/>
      </w:pPr>
      <w:r w:rsidRPr="00324DE7">
        <w:t>1.14</w:t>
      </w:r>
      <w:r w:rsidR="00AF5638" w:rsidRPr="00324DE7">
        <w:t xml:space="preserve">. Локальные </w:t>
      </w:r>
      <w:r w:rsidR="00630570" w:rsidRPr="00324DE7">
        <w:t>нормативные акты образовательного</w:t>
      </w:r>
      <w:r w:rsidR="00981EDF">
        <w:t xml:space="preserve"> </w:t>
      </w:r>
      <w:r w:rsidR="00630570" w:rsidRPr="00324DE7">
        <w:t>учреждения</w:t>
      </w:r>
      <w:r w:rsidR="00AF5638" w:rsidRPr="00324DE7">
        <w:t>,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w:t>
      </w:r>
    </w:p>
    <w:p w:rsidR="00AF5638" w:rsidRPr="00630570" w:rsidRDefault="00923075" w:rsidP="00AF5638">
      <w:pPr>
        <w:autoSpaceDE w:val="0"/>
        <w:autoSpaceDN w:val="0"/>
        <w:adjustRightInd w:val="0"/>
        <w:ind w:firstLine="567"/>
        <w:jc w:val="both"/>
      </w:pPr>
      <w:r>
        <w:t>1.15</w:t>
      </w:r>
      <w:r w:rsidR="00AF5638" w:rsidRPr="00630570">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F5638" w:rsidRPr="00630570" w:rsidRDefault="00923075" w:rsidP="00AF5638">
      <w:pPr>
        <w:autoSpaceDE w:val="0"/>
        <w:autoSpaceDN w:val="0"/>
        <w:adjustRightInd w:val="0"/>
        <w:ind w:firstLine="567"/>
        <w:jc w:val="both"/>
      </w:pPr>
      <w:r>
        <w:t>1.16</w:t>
      </w:r>
      <w:r w:rsidR="00AF5638" w:rsidRPr="00630570">
        <w:t xml:space="preserve">. 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00AF5638" w:rsidRPr="00630570">
        <w:t>с даты</w:t>
      </w:r>
      <w:proofErr w:type="gramEnd"/>
      <w:r w:rsidR="00AF5638" w:rsidRPr="00630570">
        <w:t xml:space="preserve"> его принятия.</w:t>
      </w:r>
    </w:p>
    <w:p w:rsidR="00AF5638" w:rsidRPr="00630570" w:rsidRDefault="00923075" w:rsidP="00AF5638">
      <w:pPr>
        <w:ind w:firstLine="567"/>
        <w:jc w:val="both"/>
      </w:pPr>
      <w:r>
        <w:t>1.17</w:t>
      </w:r>
      <w:r w:rsidR="00AF5638" w:rsidRPr="00630570">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74696" w:rsidRDefault="00923075" w:rsidP="00AF5638">
      <w:pPr>
        <w:ind w:firstLine="567"/>
        <w:jc w:val="both"/>
      </w:pPr>
      <w:r w:rsidRPr="00E01C7B">
        <w:rPr>
          <w:szCs w:val="28"/>
        </w:rPr>
        <w:t>1.18</w:t>
      </w:r>
      <w:r w:rsidR="00AF5638" w:rsidRPr="00E01C7B">
        <w:rPr>
          <w:szCs w:val="28"/>
        </w:rPr>
        <w:t>.</w:t>
      </w:r>
      <w:r w:rsidR="00E01C7B" w:rsidRPr="00E01C7B">
        <w:rPr>
          <w:szCs w:val="28"/>
        </w:rPr>
        <w:t xml:space="preserve"> </w:t>
      </w:r>
      <w:r w:rsidR="00074696" w:rsidRPr="00BD5815">
        <w:t>Настоящий дог</w:t>
      </w:r>
      <w:r w:rsidR="00074696">
        <w:t xml:space="preserve">овор вступает </w:t>
      </w:r>
      <w:r w:rsidR="00C524D7" w:rsidRPr="00940512">
        <w:t xml:space="preserve">в силу </w:t>
      </w:r>
      <w:r w:rsidR="00C524D7" w:rsidRPr="009A7B54">
        <w:t xml:space="preserve">с </w:t>
      </w:r>
      <w:r w:rsidR="002E56A2">
        <w:t xml:space="preserve">момента его подписания и применяется к  правоотношениям, возникшим с </w:t>
      </w:r>
      <w:r w:rsidR="009A7B54" w:rsidRPr="009A7B54">
        <w:t>0</w:t>
      </w:r>
      <w:r w:rsidR="00074696" w:rsidRPr="009A7B54">
        <w:t>1</w:t>
      </w:r>
      <w:r w:rsidR="00C524D7" w:rsidRPr="009A7B54">
        <w:t xml:space="preserve"> </w:t>
      </w:r>
      <w:r w:rsidR="00EC5214">
        <w:t>февраля</w:t>
      </w:r>
      <w:r w:rsidR="004A340C" w:rsidRPr="009A7B54">
        <w:t xml:space="preserve"> 202</w:t>
      </w:r>
      <w:r w:rsidR="00B9133A">
        <w:t>4</w:t>
      </w:r>
      <w:r w:rsidR="00074696" w:rsidRPr="009A7B54">
        <w:t xml:space="preserve"> г.</w:t>
      </w:r>
      <w:r w:rsidR="009A7B54" w:rsidRPr="009A7B54">
        <w:t xml:space="preserve"> </w:t>
      </w:r>
      <w:r w:rsidR="00074696" w:rsidRPr="009A7B54">
        <w:t xml:space="preserve">и </w:t>
      </w:r>
      <w:r w:rsidR="00C524D7" w:rsidRPr="009A7B54">
        <w:t xml:space="preserve">действует по </w:t>
      </w:r>
      <w:r w:rsidR="00EC5214">
        <w:t>28</w:t>
      </w:r>
      <w:r w:rsidR="00C524D7" w:rsidRPr="009A7B54">
        <w:t xml:space="preserve"> </w:t>
      </w:r>
      <w:r w:rsidR="00EC5214">
        <w:t>февраля</w:t>
      </w:r>
      <w:r w:rsidR="00940512" w:rsidRPr="009A7B54">
        <w:t xml:space="preserve"> 202</w:t>
      </w:r>
      <w:r w:rsidR="001C5F28">
        <w:t>6</w:t>
      </w:r>
      <w:r w:rsidR="00074696" w:rsidRPr="009A7B54">
        <w:t xml:space="preserve"> г. включительно.</w:t>
      </w:r>
    </w:p>
    <w:p w:rsidR="00B9133A" w:rsidRPr="009A7B54" w:rsidRDefault="00B9133A" w:rsidP="00AF5638">
      <w:pPr>
        <w:ind w:firstLine="567"/>
        <w:jc w:val="both"/>
      </w:pPr>
    </w:p>
    <w:p w:rsidR="004A340C" w:rsidRPr="00BD5815" w:rsidRDefault="004F7972" w:rsidP="00B9133A">
      <w:pPr>
        <w:ind w:firstLine="567"/>
        <w:jc w:val="both"/>
      </w:pPr>
      <w:r w:rsidRPr="00981EDF">
        <w:t xml:space="preserve">1.19. </w:t>
      </w:r>
      <w:r w:rsidR="004A340C" w:rsidRPr="00BD5815">
        <w:t>Стороны определяют следующие формы управления учреждением непосредственно работниками и через профком:</w:t>
      </w:r>
    </w:p>
    <w:p w:rsidR="004A340C" w:rsidRPr="00BD5815" w:rsidRDefault="004A340C" w:rsidP="002E51D5">
      <w:pPr>
        <w:numPr>
          <w:ilvl w:val="0"/>
          <w:numId w:val="9"/>
        </w:numPr>
        <w:jc w:val="both"/>
      </w:pPr>
      <w:r w:rsidRPr="00BD5815">
        <w:t>учет мнения профкома;</w:t>
      </w:r>
    </w:p>
    <w:p w:rsidR="004A340C" w:rsidRPr="00BD5815" w:rsidRDefault="004A340C" w:rsidP="002E51D5">
      <w:pPr>
        <w:numPr>
          <w:ilvl w:val="0"/>
          <w:numId w:val="9"/>
        </w:numPr>
        <w:jc w:val="both"/>
      </w:pPr>
      <w:r w:rsidRPr="00BD5815">
        <w:t>консультации с работодателем по вопросам принятия локальных нормативных актов;</w:t>
      </w:r>
    </w:p>
    <w:p w:rsidR="004A340C" w:rsidRPr="00BD5815" w:rsidRDefault="004A340C" w:rsidP="002E51D5">
      <w:pPr>
        <w:numPr>
          <w:ilvl w:val="0"/>
          <w:numId w:val="9"/>
        </w:numPr>
        <w:jc w:val="both"/>
      </w:pPr>
      <w:r w:rsidRPr="00BD5815">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4A340C" w:rsidRDefault="004A340C" w:rsidP="002E51D5">
      <w:pPr>
        <w:numPr>
          <w:ilvl w:val="0"/>
          <w:numId w:val="9"/>
        </w:numPr>
        <w:jc w:val="both"/>
      </w:pPr>
      <w:r w:rsidRPr="00BD5815">
        <w:t>обсуждение с работодателем вопросов о работе учреждения, внесении предложений по ее совершенствованию;</w:t>
      </w:r>
    </w:p>
    <w:p w:rsidR="001F6C64" w:rsidRPr="00BD5815" w:rsidRDefault="001F6C64" w:rsidP="002E51D5">
      <w:pPr>
        <w:pStyle w:val="af7"/>
        <w:numPr>
          <w:ilvl w:val="0"/>
          <w:numId w:val="9"/>
        </w:numPr>
        <w:jc w:val="both"/>
      </w:pPr>
      <w:r w:rsidRPr="001F6C64">
        <w:t>обсуждение с работодателем вопросов планов социально-экономического развития</w:t>
      </w:r>
      <w:r w:rsidR="00B83428">
        <w:t xml:space="preserve"> </w:t>
      </w:r>
      <w:r w:rsidRPr="00BD5815">
        <w:t>учреждения</w:t>
      </w:r>
      <w:r w:rsidRPr="001F6C64">
        <w:t>;</w:t>
      </w:r>
    </w:p>
    <w:p w:rsidR="004A340C" w:rsidRDefault="004A340C" w:rsidP="002E51D5">
      <w:pPr>
        <w:numPr>
          <w:ilvl w:val="0"/>
          <w:numId w:val="9"/>
        </w:numPr>
        <w:jc w:val="both"/>
      </w:pPr>
      <w:r w:rsidRPr="00BD5815">
        <w:t>участие в разработке и принятии коллективного договора;</w:t>
      </w:r>
    </w:p>
    <w:p w:rsidR="00923075" w:rsidRPr="00BD5815" w:rsidRDefault="00923075" w:rsidP="002E51D5">
      <w:pPr>
        <w:pStyle w:val="af7"/>
        <w:numPr>
          <w:ilvl w:val="0"/>
          <w:numId w:val="9"/>
        </w:numPr>
        <w:jc w:val="both"/>
      </w:pPr>
      <w:r w:rsidRPr="00923075">
        <w:lastRenderedPageBreak/>
        <w:t xml:space="preserve">членство в комиссиях </w:t>
      </w:r>
      <w:r w:rsidRPr="00BD5815">
        <w:t>учреждения</w:t>
      </w:r>
      <w:r w:rsidRPr="00923075">
        <w:t xml:space="preserve"> с целью защиты трудовых прав работников;</w:t>
      </w:r>
    </w:p>
    <w:p w:rsidR="004A340C" w:rsidRPr="00923075" w:rsidRDefault="004A340C" w:rsidP="002E51D5">
      <w:pPr>
        <w:numPr>
          <w:ilvl w:val="0"/>
          <w:numId w:val="9"/>
        </w:numPr>
        <w:jc w:val="both"/>
      </w:pPr>
      <w:r w:rsidRPr="00BD5815">
        <w:t>другие формы.</w:t>
      </w:r>
    </w:p>
    <w:p w:rsidR="00074696" w:rsidRPr="00BD5815" w:rsidRDefault="00923075" w:rsidP="00074696">
      <w:pPr>
        <w:ind w:firstLine="540"/>
        <w:jc w:val="both"/>
      </w:pPr>
      <w:r>
        <w:t>1.2</w:t>
      </w:r>
      <w:r w:rsidR="00B9133A">
        <w:t>0</w:t>
      </w:r>
      <w:r w:rsidR="00074696" w:rsidRPr="00BD5815">
        <w:t>. Перечень локальных нормативных актов, содержащих нормы трудового права, при принятии которых работодатель учитывает мнение профкома:</w:t>
      </w:r>
    </w:p>
    <w:p w:rsidR="00074696" w:rsidRPr="00BD5815" w:rsidRDefault="00074696" w:rsidP="00074696">
      <w:pPr>
        <w:ind w:firstLine="540"/>
        <w:jc w:val="both"/>
      </w:pPr>
      <w:r w:rsidRPr="00BD5815">
        <w:t>1) правила внутреннего трудового распорядка;</w:t>
      </w:r>
    </w:p>
    <w:p w:rsidR="00074696" w:rsidRPr="00BD5815" w:rsidRDefault="00074696" w:rsidP="00074696">
      <w:pPr>
        <w:ind w:firstLine="540"/>
        <w:jc w:val="both"/>
      </w:pPr>
      <w:r w:rsidRPr="00BD5815">
        <w:t>2) положение об оплате труда работников;</w:t>
      </w:r>
    </w:p>
    <w:p w:rsidR="00074696" w:rsidRPr="00BD5815" w:rsidRDefault="00074696" w:rsidP="00074696">
      <w:pPr>
        <w:ind w:firstLine="540"/>
        <w:jc w:val="both"/>
      </w:pPr>
      <w:r w:rsidRPr="00BD5815">
        <w:t>3) соглашение по охране труда;</w:t>
      </w:r>
    </w:p>
    <w:p w:rsidR="00074696" w:rsidRPr="00BD5815" w:rsidRDefault="00074696" w:rsidP="00074696">
      <w:pPr>
        <w:ind w:firstLine="540"/>
        <w:jc w:val="both"/>
      </w:pPr>
      <w:r>
        <w:t>4</w:t>
      </w:r>
      <w:r w:rsidRPr="00BD5815">
        <w:t>)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074696" w:rsidRPr="00BD5815" w:rsidRDefault="00074696" w:rsidP="00074696">
      <w:pPr>
        <w:ind w:firstLine="540"/>
        <w:jc w:val="both"/>
      </w:pPr>
      <w:r>
        <w:t>5</w:t>
      </w:r>
      <w:r w:rsidRPr="00BD5815">
        <w:t>) положение о комиссии по социальному страхованию;</w:t>
      </w:r>
    </w:p>
    <w:p w:rsidR="00074696" w:rsidRDefault="00074696" w:rsidP="00923075">
      <w:pPr>
        <w:ind w:firstLine="540"/>
        <w:jc w:val="both"/>
      </w:pPr>
      <w:r>
        <w:t>6</w:t>
      </w:r>
      <w:r w:rsidRPr="00BD5815">
        <w:t>) перечень профессий и должностей работников, занятых на работах с вредными и (или) опасными условиями труда, для предоставления им ежегодного дополн</w:t>
      </w:r>
      <w:r w:rsidR="00923075">
        <w:t>ительного оплачиваемого отпуска.</w:t>
      </w:r>
    </w:p>
    <w:p w:rsidR="00D07776" w:rsidRPr="00324DE7" w:rsidRDefault="00D07776" w:rsidP="00B83428">
      <w:pPr>
        <w:ind w:firstLine="567"/>
        <w:jc w:val="both"/>
      </w:pPr>
      <w:r>
        <w:t>1.2</w:t>
      </w:r>
      <w:r w:rsidR="00B9133A">
        <w:t>1</w:t>
      </w:r>
      <w:r w:rsidR="00074696" w:rsidRPr="00CB374D">
        <w:t>. Неотъемлемой частью коллективного договора являются Приложения к нему, указанные в тексте.</w:t>
      </w:r>
      <w:r w:rsidR="004F7972">
        <w:t xml:space="preserve"> </w:t>
      </w:r>
      <w:r w:rsidRPr="00324DE7">
        <w:t>Текст коллективного договора после его уведомительной регистрации размещается на официально</w:t>
      </w:r>
      <w:r w:rsidR="00940512" w:rsidRPr="00324DE7">
        <w:t xml:space="preserve">м сайте организации </w:t>
      </w:r>
      <w:r w:rsidR="00324DE7" w:rsidRPr="00324DE7">
        <w:t>https://sh3-nazarovo-r04.gosweb.gosuslugi.ru/.</w:t>
      </w:r>
    </w:p>
    <w:p w:rsidR="00074696" w:rsidRPr="00BD5815" w:rsidRDefault="00074696" w:rsidP="00074696"/>
    <w:p w:rsidR="00074696" w:rsidRPr="00BD5815" w:rsidRDefault="00074696" w:rsidP="00074696">
      <w:pPr>
        <w:spacing w:before="120" w:after="120"/>
        <w:ind w:firstLine="539"/>
        <w:jc w:val="center"/>
        <w:rPr>
          <w:b/>
        </w:rPr>
      </w:pPr>
      <w:r w:rsidRPr="00BD5815">
        <w:rPr>
          <w:b/>
          <w:lang w:val="en-US"/>
        </w:rPr>
        <w:t>II</w:t>
      </w:r>
      <w:r w:rsidRPr="00BD5815">
        <w:rPr>
          <w:b/>
        </w:rPr>
        <w:t>. Трудовой договор</w:t>
      </w:r>
    </w:p>
    <w:p w:rsidR="00074696" w:rsidRDefault="00074696" w:rsidP="00074696">
      <w:pPr>
        <w:ind w:firstLine="540"/>
        <w:jc w:val="both"/>
      </w:pPr>
      <w:r>
        <w:t xml:space="preserve">2.1. </w:t>
      </w:r>
      <w:r w:rsidRPr="00BD5815">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C81CCC" w:rsidRDefault="00C81CCC" w:rsidP="00C81CCC">
      <w:pPr>
        <w:ind w:firstLine="567"/>
        <w:jc w:val="both"/>
      </w:pPr>
      <w:r>
        <w:t xml:space="preserve">2.2. </w:t>
      </w:r>
      <w:r w:rsidRPr="00C81CCC">
        <w:t xml:space="preserve">Нормы профессиональной этики педагогических работников закрепляются в локальных нормативных актах </w:t>
      </w:r>
      <w:r w:rsidRPr="00BD5815">
        <w:t>учреждения</w:t>
      </w:r>
      <w:r w:rsidRPr="00C81CCC">
        <w:t>, принимаемых работодателем в порядке, устан</w:t>
      </w:r>
      <w:r>
        <w:t>овленном уставом образовательного</w:t>
      </w:r>
      <w:r w:rsidR="00320FD6">
        <w:t xml:space="preserve"> </w:t>
      </w:r>
      <w:r w:rsidRPr="00BD5815">
        <w:t>учреждения</w:t>
      </w:r>
      <w:r w:rsidRPr="00C81CCC">
        <w:t>, по согласованию с выборным органом первичной профсоюзной организации.</w:t>
      </w:r>
    </w:p>
    <w:p w:rsidR="00074696" w:rsidRDefault="00C81CCC" w:rsidP="00B83428">
      <w:pPr>
        <w:ind w:firstLine="567"/>
        <w:jc w:val="both"/>
      </w:pPr>
      <w:r>
        <w:t>2.3.</w:t>
      </w:r>
      <w:r w:rsidR="00074696" w:rsidRPr="00310C6D">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F6E80" w:rsidRPr="00FF6E80" w:rsidRDefault="00FF6E80" w:rsidP="00B83428">
      <w:pPr>
        <w:pStyle w:val="ConsPlusNormal"/>
        <w:ind w:firstLine="567"/>
        <w:jc w:val="both"/>
        <w:rPr>
          <w:rFonts w:ascii="Times New Roman" w:hAnsi="Times New Roman" w:cs="Times New Roman"/>
          <w:sz w:val="24"/>
          <w:szCs w:val="24"/>
        </w:rPr>
      </w:pPr>
      <w:r w:rsidRPr="00FF6E80">
        <w:rPr>
          <w:rFonts w:ascii="Times New Roman" w:hAnsi="Times New Roman" w:cs="Times New Roman"/>
          <w:sz w:val="24"/>
          <w:szCs w:val="24"/>
        </w:rPr>
        <w:t>2.4</w:t>
      </w:r>
      <w:r w:rsidR="00074696" w:rsidRPr="00FF6E80">
        <w:rPr>
          <w:rFonts w:ascii="Times New Roman" w:hAnsi="Times New Roman" w:cs="Times New Roman"/>
          <w:sz w:val="32"/>
          <w:szCs w:val="32"/>
        </w:rPr>
        <w:t xml:space="preserve">.  </w:t>
      </w:r>
      <w:r w:rsidRPr="00FF6E80">
        <w:rPr>
          <w:rFonts w:ascii="Times New Roman" w:hAnsi="Times New Roman" w:cs="Times New Roman"/>
          <w:sz w:val="24"/>
          <w:szCs w:val="24"/>
        </w:rPr>
        <w:t>Работодатель обязан в сфере трудовых отношений:</w:t>
      </w:r>
    </w:p>
    <w:p w:rsidR="00FF6E80" w:rsidRPr="00FF6E80" w:rsidRDefault="00FF6E80" w:rsidP="00FF6E80">
      <w:pPr>
        <w:pStyle w:val="ConsPlusNormal"/>
        <w:ind w:firstLine="567"/>
        <w:jc w:val="both"/>
        <w:rPr>
          <w:rFonts w:ascii="Times New Roman" w:hAnsi="Times New Roman" w:cs="Times New Roman"/>
          <w:sz w:val="24"/>
          <w:szCs w:val="24"/>
        </w:rPr>
      </w:pPr>
      <w:r w:rsidRPr="00FF6E80">
        <w:rPr>
          <w:rFonts w:ascii="Times New Roman" w:hAnsi="Times New Roman" w:cs="Times New Roman"/>
          <w:sz w:val="24"/>
          <w:szCs w:val="24"/>
        </w:rPr>
        <w:t>1) до подписания трудового договора с работником ознакомить его под роспись с уставом учреждения, правилами внутреннего трудового распорядка, территориальным Соглашением, коллективным договором, а также иными локальными нормативными актами учреждения, непосредственно связанными с трудовой деятельностью работника;</w:t>
      </w:r>
    </w:p>
    <w:p w:rsidR="00FF6E80" w:rsidRPr="00FF6E80" w:rsidRDefault="00FF6E80" w:rsidP="00FF6E80">
      <w:pPr>
        <w:pStyle w:val="ConsPlusNormal"/>
        <w:ind w:firstLine="567"/>
        <w:jc w:val="both"/>
        <w:rPr>
          <w:rFonts w:ascii="Times New Roman" w:hAnsi="Times New Roman" w:cs="Times New Roman"/>
          <w:sz w:val="24"/>
          <w:szCs w:val="24"/>
        </w:rPr>
      </w:pPr>
      <w:r w:rsidRPr="00FF6E80">
        <w:rPr>
          <w:rFonts w:ascii="Times New Roman" w:hAnsi="Times New Roman" w:cs="Times New Roman"/>
          <w:sz w:val="24"/>
          <w:szCs w:val="24"/>
        </w:rPr>
        <w:t xml:space="preserve">2) </w:t>
      </w:r>
      <w:bookmarkStart w:id="0" w:name="sub_4162"/>
      <w:r w:rsidRPr="00FF6E80">
        <w:rPr>
          <w:rFonts w:ascii="Times New Roman" w:hAnsi="Times New Roman" w:cs="Times New Roman"/>
          <w:sz w:val="24"/>
          <w:szCs w:val="24"/>
        </w:rPr>
        <w:t>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w:t>
      </w:r>
    </w:p>
    <w:p w:rsidR="00FF6E80" w:rsidRPr="00FF6E80" w:rsidRDefault="00FF6E80" w:rsidP="00FF6E80">
      <w:pPr>
        <w:pStyle w:val="ConsPlusNormal"/>
        <w:ind w:firstLine="567"/>
        <w:jc w:val="both"/>
        <w:rPr>
          <w:rFonts w:ascii="Times New Roman" w:hAnsi="Times New Roman" w:cs="Times New Roman"/>
          <w:sz w:val="24"/>
          <w:szCs w:val="24"/>
        </w:rPr>
      </w:pPr>
      <w:bookmarkStart w:id="1" w:name="sub_4163"/>
      <w:bookmarkEnd w:id="0"/>
      <w:r w:rsidRPr="00FF6E80">
        <w:rPr>
          <w:rFonts w:ascii="Times New Roman" w:hAnsi="Times New Roman" w:cs="Times New Roman"/>
          <w:sz w:val="24"/>
          <w:szCs w:val="24"/>
        </w:rPr>
        <w:t>3) по запросу работника предоставлять сведения о его трудовой деятельности;</w:t>
      </w:r>
    </w:p>
    <w:p w:rsidR="00FF6E80" w:rsidRPr="00FF6E80" w:rsidRDefault="00FF6E80" w:rsidP="00B83428">
      <w:pPr>
        <w:pStyle w:val="ConsPlusNormal"/>
        <w:ind w:firstLine="567"/>
        <w:jc w:val="both"/>
        <w:rPr>
          <w:rFonts w:ascii="Times New Roman" w:hAnsi="Times New Roman" w:cs="Times New Roman"/>
          <w:sz w:val="24"/>
          <w:szCs w:val="24"/>
        </w:rPr>
      </w:pPr>
      <w:bookmarkStart w:id="2" w:name="sub_4164"/>
      <w:bookmarkEnd w:id="1"/>
      <w:r w:rsidRPr="00FF6E80">
        <w:rPr>
          <w:rFonts w:ascii="Times New Roman" w:hAnsi="Times New Roman" w:cs="Times New Roman"/>
          <w:sz w:val="24"/>
          <w:szCs w:val="24"/>
        </w:rPr>
        <w:t xml:space="preserve">4) руководствоваться профессиональными стандартами и Единым квалификационным справочником должностей руководителей, специалистов и служащих, </w:t>
      </w:r>
      <w:proofErr w:type="gramStart"/>
      <w:r w:rsidRPr="00FF6E80">
        <w:rPr>
          <w:rFonts w:ascii="Times New Roman" w:hAnsi="Times New Roman" w:cs="Times New Roman"/>
          <w:sz w:val="24"/>
          <w:szCs w:val="24"/>
        </w:rPr>
        <w:t>содержащим</w:t>
      </w:r>
      <w:proofErr w:type="gramEnd"/>
      <w:r w:rsidRPr="00FF6E80">
        <w:rPr>
          <w:rFonts w:ascii="Times New Roman" w:hAnsi="Times New Roman" w:cs="Times New Roman"/>
          <w:sz w:val="24"/>
          <w:szCs w:val="24"/>
        </w:rPr>
        <w:t xml:space="preserve">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bookmarkEnd w:id="2"/>
    </w:p>
    <w:p w:rsidR="00FF6E80" w:rsidRPr="00FF6E80" w:rsidRDefault="00FF6E80" w:rsidP="00FF6E80">
      <w:pPr>
        <w:pStyle w:val="ConsPlusNormal"/>
        <w:ind w:firstLine="567"/>
        <w:jc w:val="both"/>
        <w:rPr>
          <w:rFonts w:ascii="Times New Roman" w:hAnsi="Times New Roman" w:cs="Times New Roman"/>
          <w:sz w:val="24"/>
          <w:szCs w:val="24"/>
        </w:rPr>
      </w:pPr>
      <w:proofErr w:type="gramStart"/>
      <w:r w:rsidRPr="00FF6E80">
        <w:rPr>
          <w:rFonts w:ascii="Times New Roman" w:hAnsi="Times New Roman" w:cs="Times New Roman"/>
          <w:sz w:val="24"/>
          <w:szCs w:val="24"/>
        </w:rPr>
        <w:t xml:space="preserve">5) не допускать снижение уровня трудовых прав педагогических работников с </w:t>
      </w:r>
      <w:r w:rsidRPr="00FF6E80">
        <w:rPr>
          <w:rFonts w:ascii="Times New Roman" w:hAnsi="Times New Roman" w:cs="Times New Roman"/>
          <w:sz w:val="24"/>
          <w:szCs w:val="24"/>
        </w:rPr>
        <w:lastRenderedPageBreak/>
        <w:t>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за достижение коллективных результатов</w:t>
      </w:r>
      <w:proofErr w:type="gramEnd"/>
      <w:r w:rsidRPr="00FF6E80">
        <w:rPr>
          <w:rFonts w:ascii="Times New Roman" w:hAnsi="Times New Roman" w:cs="Times New Roman"/>
          <w:sz w:val="24"/>
          <w:szCs w:val="24"/>
        </w:rPr>
        <w:t xml:space="preserve"> труда.</w:t>
      </w:r>
    </w:p>
    <w:p w:rsidR="00074696" w:rsidRPr="00BD5815" w:rsidRDefault="00FF6E80" w:rsidP="00074696">
      <w:pPr>
        <w:ind w:firstLine="540"/>
        <w:jc w:val="both"/>
      </w:pPr>
      <w:r>
        <w:t>2.5</w:t>
      </w:r>
      <w:r w:rsidR="00074696" w:rsidRPr="00310C6D">
        <w:t>.</w:t>
      </w:r>
      <w:r w:rsidR="00074696" w:rsidRPr="0028149A">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074696" w:rsidRPr="00BD5815" w:rsidRDefault="00A15E3A" w:rsidP="00074696">
      <w:pPr>
        <w:ind w:firstLine="540"/>
        <w:jc w:val="both"/>
      </w:pPr>
      <w:r>
        <w:t>2.6</w:t>
      </w:r>
      <w:r w:rsidR="00074696" w:rsidRPr="00BD5815">
        <w:t>. Трудовой договор заключается с работником в письменной форме в двух экземплярах, каждый из которых подписывается работодателем и работником</w:t>
      </w:r>
      <w:r w:rsidR="00074696">
        <w:t>,</w:t>
      </w:r>
      <w:r w:rsidR="00B83428">
        <w:t xml:space="preserve"> </w:t>
      </w:r>
      <w:r w:rsidR="00074696" w:rsidRPr="00F865D5">
        <w:t>один экземпляр под роспись передается работнику в день заключения</w:t>
      </w:r>
      <w:r w:rsidR="00074696">
        <w:t>.</w:t>
      </w:r>
    </w:p>
    <w:p w:rsidR="00074696" w:rsidRPr="00BD5815" w:rsidRDefault="00074696" w:rsidP="00074696">
      <w:pPr>
        <w:ind w:firstLine="540"/>
        <w:jc w:val="both"/>
      </w:pPr>
      <w:r w:rsidRPr="00BD5815">
        <w:t>Трудовой договор является основанием для издания приказа о приеме на работу.</w:t>
      </w:r>
    </w:p>
    <w:p w:rsidR="00074696" w:rsidRPr="00BD5815" w:rsidRDefault="00A15E3A" w:rsidP="00074696">
      <w:pPr>
        <w:ind w:firstLine="540"/>
      </w:pPr>
      <w:r>
        <w:t>2.7</w:t>
      </w:r>
      <w:r w:rsidR="00074696" w:rsidRPr="00BD5815">
        <w:t>. В трудовом договоре оговариваются обязательные условия трудового дого</w:t>
      </w:r>
      <w:r w:rsidR="00074696">
        <w:t xml:space="preserve">вора, предусмотренные ст. 57 </w:t>
      </w:r>
      <w:r w:rsidR="00074696" w:rsidRPr="00BD5815">
        <w:t>ТК РФ, в т. ч. объем учебной нагрузки, режим и продолжительность рабочего времени, льготы и компенсации.</w:t>
      </w:r>
    </w:p>
    <w:p w:rsidR="00074696" w:rsidRDefault="00074696" w:rsidP="00074696">
      <w:pPr>
        <w:ind w:firstLine="540"/>
      </w:pPr>
      <w:r w:rsidRPr="00BD5815">
        <w:t>Условия трудового договора могут быть изменены только по соглашению сторон и в письменной форме (ст. 72 ТК РФ).</w:t>
      </w:r>
    </w:p>
    <w:p w:rsidR="00074696" w:rsidRDefault="00A15E3A" w:rsidP="00074696">
      <w:pPr>
        <w:pStyle w:val="31"/>
        <w:spacing w:after="0"/>
        <w:jc w:val="both"/>
        <w:rPr>
          <w:sz w:val="24"/>
          <w:szCs w:val="24"/>
        </w:rPr>
      </w:pPr>
      <w:r>
        <w:rPr>
          <w:sz w:val="24"/>
          <w:szCs w:val="24"/>
        </w:rPr>
        <w:t>2.8</w:t>
      </w:r>
      <w:r w:rsidR="00074696" w:rsidRPr="000E3AA6">
        <w:rPr>
          <w:sz w:val="24"/>
          <w:szCs w:val="24"/>
        </w:rPr>
        <w:t>.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A15E3A" w:rsidRPr="00AE1CC9" w:rsidRDefault="00A15E3A" w:rsidP="00A15E3A">
      <w:pPr>
        <w:jc w:val="both"/>
      </w:pPr>
      <w:r>
        <w:t xml:space="preserve">         </w:t>
      </w:r>
      <w:proofErr w:type="gramStart"/>
      <w:r>
        <w:t>2.9.</w:t>
      </w:r>
      <w:r w:rsidRPr="00AE1CC9">
        <w:t xml:space="preserve">В случае призыва работника на военную службу по мобилизации или заключения им контракта в соответствии с </w:t>
      </w:r>
      <w:hyperlink r:id="rId10" w:history="1">
        <w:r w:rsidRPr="00AE1CC9">
          <w:rPr>
            <w:rStyle w:val="af8"/>
            <w:color w:val="auto"/>
          </w:rPr>
          <w:t>пунктом 7 статьи 38</w:t>
        </w:r>
      </w:hyperlink>
      <w:r w:rsidRPr="00AE1CC9">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w:t>
      </w:r>
      <w:proofErr w:type="gramEnd"/>
      <w:r w:rsidRPr="00AE1CC9">
        <w:t xml:space="preserve">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A15E3A" w:rsidRPr="00AE1CC9" w:rsidRDefault="00A15E3A" w:rsidP="00A15E3A">
      <w:pPr>
        <w:ind w:firstLine="540"/>
        <w:jc w:val="both"/>
      </w:pPr>
      <w:r w:rsidRPr="00AE1CC9">
        <w:t xml:space="preserve">Работодатель на основании заявления работника издает приказ о приостановлении действия трудового договора. </w:t>
      </w:r>
      <w:proofErr w:type="gramStart"/>
      <w:r w:rsidRPr="00AE1CC9">
        <w:t xml:space="preserve">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11" w:history="1">
        <w:r w:rsidRPr="00AE1CC9">
          <w:rPr>
            <w:rStyle w:val="af8"/>
            <w:color w:val="auto"/>
          </w:rPr>
          <w:t>пунктом 7 статьи 38</w:t>
        </w:r>
      </w:hyperlink>
      <w:r w:rsidRPr="00AE1CC9">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w:t>
      </w:r>
      <w:proofErr w:type="gramEnd"/>
      <w:r w:rsidRPr="00AE1CC9">
        <w:t xml:space="preserve">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 </w:t>
      </w:r>
    </w:p>
    <w:p w:rsidR="00A15E3A" w:rsidRPr="00AE1CC9" w:rsidRDefault="00A15E3A" w:rsidP="00A15E3A">
      <w:pPr>
        <w:ind w:firstLine="540"/>
        <w:jc w:val="both"/>
      </w:pPr>
      <w:proofErr w:type="gramStart"/>
      <w:r w:rsidRPr="00AE1CC9">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351.7 ТК РФ. </w:t>
      </w:r>
      <w:proofErr w:type="gramEnd"/>
    </w:p>
    <w:p w:rsidR="00A15E3A" w:rsidRPr="00AE1CC9" w:rsidRDefault="00A15E3A" w:rsidP="00A15E3A">
      <w:pPr>
        <w:ind w:firstLine="540"/>
        <w:jc w:val="both"/>
      </w:pPr>
      <w:r w:rsidRPr="00AE1CC9">
        <w:t xml:space="preserve">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 </w:t>
      </w:r>
    </w:p>
    <w:p w:rsidR="00A15E3A" w:rsidRPr="00AE1CC9" w:rsidRDefault="00A15E3A" w:rsidP="00A15E3A">
      <w:pPr>
        <w:ind w:firstLine="540"/>
        <w:jc w:val="both"/>
      </w:pPr>
      <w:r w:rsidRPr="00AE1CC9">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A15E3A" w:rsidRPr="00AE1CC9" w:rsidRDefault="00A15E3A" w:rsidP="00A15E3A">
      <w:pPr>
        <w:ind w:firstLine="540"/>
        <w:jc w:val="both"/>
      </w:pPr>
      <w:r w:rsidRPr="00AE1CC9">
        <w:lastRenderedPageBreak/>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AE1CC9">
        <w:t>предоставление</w:t>
      </w:r>
      <w:proofErr w:type="gramEnd"/>
      <w:r w:rsidRPr="00AE1CC9">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 </w:t>
      </w:r>
    </w:p>
    <w:p w:rsidR="00A15E3A" w:rsidRPr="00AE1CC9" w:rsidRDefault="00A15E3A" w:rsidP="00A15E3A">
      <w:pPr>
        <w:ind w:firstLine="540"/>
        <w:jc w:val="both"/>
      </w:pPr>
      <w:r w:rsidRPr="00AE1CC9">
        <w:t xml:space="preserve">Период приостановления действия трудового договора в соответствии со статьей 351.7 ТК РФ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w:t>
      </w:r>
    </w:p>
    <w:p w:rsidR="00A15E3A" w:rsidRPr="00AE1CC9" w:rsidRDefault="00A15E3A" w:rsidP="00A15E3A">
      <w:pPr>
        <w:ind w:firstLine="540"/>
        <w:jc w:val="both"/>
      </w:pPr>
      <w:r w:rsidRPr="00AE1CC9">
        <w:t xml:space="preserve">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Pr="00AE1CC9">
        <w:t>позднее</w:t>
      </w:r>
      <w:proofErr w:type="gramEnd"/>
      <w:r w:rsidRPr="00AE1CC9">
        <w:t xml:space="preserve"> чем за три рабочих дня. </w:t>
      </w:r>
    </w:p>
    <w:p w:rsidR="00A15E3A" w:rsidRPr="00AE1CC9" w:rsidRDefault="00A15E3A" w:rsidP="00A15E3A">
      <w:pPr>
        <w:ind w:firstLine="540"/>
        <w:jc w:val="both"/>
      </w:pPr>
      <w:r w:rsidRPr="00AE1CC9">
        <w:t xml:space="preserve">Работник в течение шести месяцев после возобновления в соответствии со статьей 351.7 ТК РФ действия трудового договора имеет право </w:t>
      </w:r>
      <w:proofErr w:type="gramStart"/>
      <w:r w:rsidRPr="00AE1CC9">
        <w:t>на предоставление ему ежегодного оплачиваемого отпуска в удобное для него время независимо от стажа работы у работодателя</w:t>
      </w:r>
      <w:proofErr w:type="gramEnd"/>
      <w:r w:rsidRPr="00AE1CC9">
        <w:t xml:space="preserve">. </w:t>
      </w:r>
    </w:p>
    <w:p w:rsidR="00A15E3A" w:rsidRPr="00AE1CC9" w:rsidRDefault="00A15E3A" w:rsidP="00A15E3A">
      <w:pPr>
        <w:ind w:firstLine="540"/>
        <w:jc w:val="both"/>
      </w:pPr>
      <w:r w:rsidRPr="00AE1CC9">
        <w:t xml:space="preserve">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 </w:t>
      </w:r>
    </w:p>
    <w:p w:rsidR="00A15E3A" w:rsidRPr="00AE1CC9" w:rsidRDefault="00A15E3A" w:rsidP="00A15E3A">
      <w:pPr>
        <w:ind w:firstLine="540"/>
        <w:jc w:val="both"/>
      </w:pPr>
      <w:r w:rsidRPr="00AE1CC9">
        <w:t>В случае</w:t>
      </w:r>
      <w:proofErr w:type="gramStart"/>
      <w:r w:rsidRPr="00AE1CC9">
        <w:t>,</w:t>
      </w:r>
      <w:proofErr w:type="gramEnd"/>
      <w:r w:rsidRPr="00AE1CC9">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12" w:history="1">
        <w:r w:rsidRPr="00AE1CC9">
          <w:rPr>
            <w:rStyle w:val="af8"/>
            <w:color w:val="auto"/>
          </w:rPr>
          <w:t>пунктом 7 статьи 38</w:t>
        </w:r>
      </w:hyperlink>
      <w:r w:rsidRPr="00AE1CC9">
        <w:t xml:space="preserve"> Федерального закона от 28 марта 1998 года № 53-ФЗ "О воинской обязанности и военной службе", либо после окончания действия заключенного им контракта о добровольном содействии в выполнении задач, </w:t>
      </w:r>
      <w:proofErr w:type="gramStart"/>
      <w:r w:rsidRPr="00AE1CC9">
        <w:t>возложенных</w:t>
      </w:r>
      <w:proofErr w:type="gramEnd"/>
      <w:r w:rsidRPr="00AE1CC9">
        <w:t xml:space="preserve">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пунктом 13.1 части первой статьи 81 настоящего Кодекса. </w:t>
      </w:r>
      <w:proofErr w:type="gramStart"/>
      <w:r w:rsidRPr="00AE1CC9">
        <w:t xml:space="preserve">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w:t>
      </w:r>
      <w:hyperlink r:id="rId13" w:history="1">
        <w:r w:rsidRPr="00AE1CC9">
          <w:rPr>
            <w:rStyle w:val="af8"/>
            <w:color w:val="auto"/>
          </w:rPr>
          <w:t>пунктом 7 статьи 38</w:t>
        </w:r>
      </w:hyperlink>
      <w:r w:rsidRPr="00AE1CC9">
        <w:t xml:space="preserve"> Федерального закона от 28 марта 1998 года №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w:t>
      </w:r>
      <w:proofErr w:type="gramEnd"/>
      <w:r w:rsidRPr="00AE1CC9">
        <w:t xml:space="preserve"> Вооруженные Силы Российской Федерации.</w:t>
      </w:r>
    </w:p>
    <w:p w:rsidR="00A15E3A" w:rsidRPr="000313DC" w:rsidRDefault="00A15E3A" w:rsidP="00A15E3A">
      <w:pPr>
        <w:ind w:firstLine="540"/>
        <w:jc w:val="both"/>
        <w:rPr>
          <w:sz w:val="28"/>
          <w:szCs w:val="28"/>
        </w:rPr>
      </w:pPr>
      <w:proofErr w:type="gramStart"/>
      <w:r w:rsidRPr="00AE1CC9">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14" w:history="1">
        <w:r w:rsidRPr="00AE1CC9">
          <w:rPr>
            <w:rStyle w:val="af8"/>
            <w:color w:val="auto"/>
          </w:rPr>
          <w:t>пунктом 7 статьи 38</w:t>
        </w:r>
      </w:hyperlink>
      <w:r w:rsidRPr="00AE1CC9">
        <w:t xml:space="preserve"> Федерального закона от 28 марта 1998 года № 53-ФЗ "О воинской обязанности и военной службе", либо</w:t>
      </w:r>
      <w:proofErr w:type="gramEnd"/>
      <w:r w:rsidRPr="00AE1CC9">
        <w:t xml:space="preserve"> </w:t>
      </w:r>
      <w:proofErr w:type="gramStart"/>
      <w:r w:rsidRPr="00AE1CC9">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w:t>
      </w:r>
      <w:proofErr w:type="gramEnd"/>
      <w:r w:rsidRPr="00AE1CC9">
        <w:t xml:space="preserve">, </w:t>
      </w:r>
      <w:proofErr w:type="gramStart"/>
      <w:r w:rsidRPr="00AE1CC9">
        <w:t>возложенных</w:t>
      </w:r>
      <w:proofErr w:type="gramEnd"/>
      <w:r w:rsidRPr="00AE1CC9">
        <w:t xml:space="preserve">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0313DC" w:rsidRPr="000313DC" w:rsidRDefault="000313DC" w:rsidP="000313DC">
      <w:pPr>
        <w:pStyle w:val="ConsPlusNormal"/>
        <w:ind w:firstLine="567"/>
        <w:jc w:val="both"/>
        <w:rPr>
          <w:rFonts w:ascii="Times New Roman" w:hAnsi="Times New Roman" w:cs="Times New Roman"/>
          <w:sz w:val="24"/>
          <w:szCs w:val="24"/>
        </w:rPr>
      </w:pPr>
      <w:r w:rsidRPr="000313DC">
        <w:rPr>
          <w:rFonts w:ascii="Times New Roman" w:hAnsi="Times New Roman" w:cs="Times New Roman"/>
          <w:sz w:val="24"/>
          <w:szCs w:val="24"/>
        </w:rPr>
        <w:lastRenderedPageBreak/>
        <w:t xml:space="preserve">2.10. Конкретизировать при заключении работодателем трудового договора (дополнительного соглашения к трудовому договору) с работником учреждения его должностные обязанности, условия оплаты труда, меры социальной поддержки, показатели и критерии оценки результативности его деятельности в зависимости от результатов труда. </w:t>
      </w:r>
    </w:p>
    <w:p w:rsidR="00A15E3A" w:rsidRPr="000313DC" w:rsidRDefault="000313DC" w:rsidP="000313DC">
      <w:pPr>
        <w:pStyle w:val="ConsPlusNormal"/>
        <w:ind w:firstLine="567"/>
        <w:jc w:val="both"/>
        <w:rPr>
          <w:rFonts w:ascii="Times New Roman" w:hAnsi="Times New Roman" w:cs="Times New Roman"/>
          <w:sz w:val="24"/>
          <w:szCs w:val="24"/>
        </w:rPr>
      </w:pPr>
      <w:r w:rsidRPr="000313DC">
        <w:rPr>
          <w:rFonts w:ascii="Times New Roman" w:hAnsi="Times New Roman" w:cs="Times New Roman"/>
          <w:sz w:val="24"/>
          <w:szCs w:val="24"/>
        </w:rPr>
        <w:t xml:space="preserve">2.11. </w:t>
      </w:r>
      <w:proofErr w:type="gramStart"/>
      <w:r w:rsidRPr="000313DC">
        <w:rPr>
          <w:rFonts w:ascii="Times New Roman" w:hAnsi="Times New Roman" w:cs="Times New Roman"/>
          <w:sz w:val="24"/>
          <w:szCs w:val="24"/>
        </w:rPr>
        <w:t>Работодатель при заключении дополнительного соглашения к трудовому договору с работником учреждения,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исходят из того, что такое соглашение может быть заключено при условии добровольного согласия работника, наличия</w:t>
      </w:r>
      <w:proofErr w:type="gramEnd"/>
      <w:r w:rsidRPr="000313DC">
        <w:rPr>
          <w:rFonts w:ascii="Times New Roman" w:hAnsi="Times New Roman" w:cs="Times New Roman"/>
          <w:sz w:val="24"/>
          <w:szCs w:val="24"/>
        </w:rPr>
        <w:t xml:space="preserve">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074696" w:rsidRPr="000E3AA6" w:rsidRDefault="008C68E3" w:rsidP="00074696">
      <w:pPr>
        <w:ind w:firstLine="540"/>
        <w:jc w:val="both"/>
      </w:pPr>
      <w:r>
        <w:t>2.12</w:t>
      </w:r>
      <w:r w:rsidR="00074696" w:rsidRPr="00BD5815">
        <w:t xml:space="preserve">. </w:t>
      </w:r>
      <w:r w:rsidR="00074696" w:rsidRPr="000E3AA6">
        <w:t>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w:t>
      </w:r>
      <w:r w:rsidR="00074696">
        <w:t>м</w:t>
      </w:r>
      <w:r w:rsidR="00B83428">
        <w:t xml:space="preserve"> </w:t>
      </w:r>
      <w:r w:rsidR="00074696">
        <w:t>учреждении</w:t>
      </w:r>
      <w:r w:rsidR="00074696" w:rsidRPr="000E3AA6">
        <w:t xml:space="preserve"> по согласованию с профкомом.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rsidR="00074696" w:rsidRPr="000E3AA6" w:rsidRDefault="00074696" w:rsidP="00074696">
      <w:pPr>
        <w:ind w:firstLine="540"/>
        <w:jc w:val="both"/>
      </w:pPr>
      <w:r w:rsidRPr="000E3AA6">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074696" w:rsidRPr="000E3AA6" w:rsidRDefault="00074696" w:rsidP="00074696">
      <w:pPr>
        <w:ind w:firstLine="709"/>
        <w:jc w:val="both"/>
      </w:pPr>
      <w:r w:rsidRPr="000E3AA6">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074696" w:rsidRPr="000E3AA6" w:rsidRDefault="00074696" w:rsidP="00074696">
      <w:pPr>
        <w:ind w:firstLine="540"/>
        <w:jc w:val="both"/>
      </w:pPr>
      <w:r w:rsidRPr="000E3AA6">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074696" w:rsidRPr="000E3AA6" w:rsidRDefault="00074696" w:rsidP="00074696">
      <w:pPr>
        <w:ind w:firstLine="540"/>
        <w:jc w:val="both"/>
      </w:pPr>
      <w:r w:rsidRPr="000E3AA6">
        <w:t xml:space="preserve">Работодатель должен ознакомить педагогических работников </w:t>
      </w:r>
      <w:proofErr w:type="gramStart"/>
      <w:r w:rsidRPr="000E3AA6">
        <w:t>до ухода в очередной отпуск с их учебной нагрузкой на новый учебный год в письменной форме</w:t>
      </w:r>
      <w:proofErr w:type="gramEnd"/>
      <w:r w:rsidRPr="000E3AA6">
        <w:t>.</w:t>
      </w:r>
    </w:p>
    <w:p w:rsidR="00074696" w:rsidRPr="0029502C" w:rsidRDefault="008C68E3" w:rsidP="00074696">
      <w:pPr>
        <w:ind w:firstLine="540"/>
        <w:jc w:val="both"/>
      </w:pPr>
      <w:r>
        <w:t>2.13</w:t>
      </w:r>
      <w:r w:rsidR="00074696" w:rsidRPr="00BD5815">
        <w:t xml:space="preserve">. </w:t>
      </w:r>
      <w:r w:rsidR="00074696" w:rsidRPr="0029502C">
        <w:t>При установле</w:t>
      </w:r>
      <w:r w:rsidR="00074696">
        <w:t>нии учителям, для которых данное</w:t>
      </w:r>
      <w:r w:rsidR="00B83428">
        <w:t xml:space="preserve"> </w:t>
      </w:r>
      <w:r w:rsidR="00074696">
        <w:t>учреждение</w:t>
      </w:r>
      <w:r w:rsidR="00074696" w:rsidRPr="0029502C">
        <w:t xml:space="preserve">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074696" w:rsidRPr="0029502C" w:rsidRDefault="00074696" w:rsidP="00074696">
      <w:pPr>
        <w:ind w:firstLine="540"/>
        <w:jc w:val="both"/>
      </w:pPr>
      <w:r w:rsidRPr="0029502C">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074696" w:rsidRPr="00BD5815" w:rsidRDefault="008C68E3" w:rsidP="00074696">
      <w:pPr>
        <w:ind w:firstLine="540"/>
        <w:jc w:val="both"/>
      </w:pPr>
      <w:r>
        <w:t>2.14</w:t>
      </w:r>
      <w:r w:rsidR="00074696" w:rsidRPr="00BD5815">
        <w:t xml:space="preserve">. </w:t>
      </w:r>
      <w:proofErr w:type="gramStart"/>
      <w:r w:rsidR="00074696" w:rsidRPr="00BD5815">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w:t>
      </w:r>
      <w:proofErr w:type="gramEnd"/>
      <w:r w:rsidR="00074696" w:rsidRPr="00BD5815">
        <w:t xml:space="preserve"> заработной платы.</w:t>
      </w:r>
    </w:p>
    <w:p w:rsidR="00074696" w:rsidRPr="00BD5815" w:rsidRDefault="008C68E3" w:rsidP="00D3683C">
      <w:pPr>
        <w:ind w:firstLine="540"/>
        <w:jc w:val="both"/>
      </w:pPr>
      <w:r>
        <w:t>2.15</w:t>
      </w:r>
      <w:r w:rsidR="00074696" w:rsidRPr="00BD5815">
        <w:t>.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w:t>
      </w:r>
      <w:r w:rsidR="00D3683C">
        <w:t>я выполнения другими учителями.</w:t>
      </w:r>
    </w:p>
    <w:p w:rsidR="00074696" w:rsidRPr="00A1314A" w:rsidRDefault="00D3683C" w:rsidP="00074696">
      <w:pPr>
        <w:ind w:firstLine="540"/>
        <w:jc w:val="both"/>
        <w:rPr>
          <w:sz w:val="28"/>
          <w:szCs w:val="28"/>
        </w:rPr>
      </w:pPr>
      <w:r>
        <w:lastRenderedPageBreak/>
        <w:t>2.16</w:t>
      </w:r>
      <w:r w:rsidR="00074696" w:rsidRPr="00BD5815">
        <w:t xml:space="preserve">. </w:t>
      </w:r>
      <w:proofErr w:type="gramStart"/>
      <w:r w:rsidR="00074696" w:rsidRPr="00BD5815">
        <w:t xml:space="preserve">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w:t>
      </w:r>
      <w:r w:rsidR="00074696" w:rsidRPr="00525B1A">
        <w:t xml:space="preserve">в соответствии с </w:t>
      </w:r>
      <w:r w:rsidR="00074696" w:rsidRPr="00525B1A">
        <w:rPr>
          <w:i/>
        </w:rPr>
        <w:t xml:space="preserve">Приказом </w:t>
      </w:r>
      <w:proofErr w:type="spellStart"/>
      <w:r w:rsidR="00074696" w:rsidRPr="00525B1A">
        <w:rPr>
          <w:i/>
        </w:rPr>
        <w:t>Минобрнауки</w:t>
      </w:r>
      <w:proofErr w:type="spellEnd"/>
      <w:r w:rsidR="00074696" w:rsidRPr="00525B1A">
        <w:rPr>
          <w:i/>
        </w:rPr>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r w:rsidR="00074696" w:rsidRPr="00525B1A">
        <w:rPr>
          <w:i/>
        </w:rPr>
        <w:t xml:space="preserve">» и </w:t>
      </w:r>
      <w:r w:rsidR="00074696" w:rsidRPr="00525B1A">
        <w:t>только:</w:t>
      </w:r>
    </w:p>
    <w:p w:rsidR="00074696" w:rsidRPr="00BD5815" w:rsidRDefault="00074696" w:rsidP="00074696">
      <w:pPr>
        <w:ind w:firstLine="540"/>
        <w:jc w:val="both"/>
      </w:pPr>
      <w:r w:rsidRPr="00BD5815">
        <w:t>а) по взаимному согласию сторон;</w:t>
      </w:r>
    </w:p>
    <w:p w:rsidR="00074696" w:rsidRPr="00BD5815" w:rsidRDefault="00074696" w:rsidP="00074696">
      <w:pPr>
        <w:ind w:firstLine="540"/>
        <w:jc w:val="both"/>
      </w:pPr>
      <w:r w:rsidRPr="00BD5815">
        <w:t>б) по инициативе работодателя в случаях:</w:t>
      </w:r>
    </w:p>
    <w:p w:rsidR="00074696" w:rsidRPr="00FC787E" w:rsidRDefault="00074696" w:rsidP="002E51D5">
      <w:pPr>
        <w:numPr>
          <w:ilvl w:val="0"/>
          <w:numId w:val="14"/>
        </w:numPr>
        <w:jc w:val="both"/>
      </w:pPr>
      <w:proofErr w:type="gramStart"/>
      <w:r w:rsidRPr="00BD5815">
        <w:t>уменьшения количества часов по учебным планам и программам, сокращен</w:t>
      </w:r>
      <w:r>
        <w:t>ия количества классов (групп) (</w:t>
      </w:r>
      <w:r w:rsidRPr="000E3AA6">
        <w:t>ст. 333 ТК РФ</w:t>
      </w:r>
      <w:r>
        <w:t xml:space="preserve">, </w:t>
      </w:r>
      <w:r w:rsidRPr="00FC787E">
        <w:t>п. 1.7.</w:t>
      </w:r>
      <w:proofErr w:type="gramEnd"/>
      <w:r w:rsidRPr="00FC787E">
        <w:t xml:space="preserve"> </w:t>
      </w:r>
      <w:proofErr w:type="gramStart"/>
      <w:r w:rsidRPr="00FC787E">
        <w:t>Приказа № 1601);</w:t>
      </w:r>
      <w:proofErr w:type="gramEnd"/>
    </w:p>
    <w:p w:rsidR="00074696" w:rsidRPr="00BD5815" w:rsidRDefault="00074696" w:rsidP="002E51D5">
      <w:pPr>
        <w:numPr>
          <w:ilvl w:val="0"/>
          <w:numId w:val="8"/>
        </w:numPr>
        <w:jc w:val="both"/>
      </w:pPr>
      <w:r w:rsidRPr="00BD5815">
        <w:t>восстановления на работе учителя, ранее выполнявшего эту учебную нагрузку;</w:t>
      </w:r>
    </w:p>
    <w:p w:rsidR="00074696" w:rsidRPr="00BD5815" w:rsidRDefault="00074696" w:rsidP="002E51D5">
      <w:pPr>
        <w:numPr>
          <w:ilvl w:val="0"/>
          <w:numId w:val="8"/>
        </w:numPr>
        <w:jc w:val="both"/>
      </w:pPr>
      <w:r w:rsidRPr="00BD5815">
        <w:t>возвращения на работу женщины, прервавшей отпуск по уходу за ребенком до достижения им возраста трех лет, или после окончания этого отпуска.</w:t>
      </w:r>
    </w:p>
    <w:p w:rsidR="00074696" w:rsidRPr="00BD5815" w:rsidRDefault="00074696" w:rsidP="00074696">
      <w:pPr>
        <w:ind w:firstLine="540"/>
        <w:jc w:val="both"/>
      </w:pPr>
      <w:r w:rsidRPr="00BD5815">
        <w:t>2.1</w:t>
      </w:r>
      <w:r w:rsidR="00D3683C">
        <w:t>7</w:t>
      </w:r>
      <w:r w:rsidRPr="00BD5815">
        <w:t xml:space="preserve">. </w:t>
      </w:r>
      <w:proofErr w:type="gramStart"/>
      <w:r w:rsidRPr="00BD5815">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w:t>
      </w:r>
      <w:proofErr w:type="gramEnd"/>
      <w:r w:rsidRPr="00BD5815">
        <w:t xml:space="preserve"> изменения его трудовой функции (работы по определенной специальности, квалификации или должности) (ст. 74 ТК РФ).</w:t>
      </w:r>
    </w:p>
    <w:p w:rsidR="00074696" w:rsidRPr="00BD5815" w:rsidRDefault="00074696" w:rsidP="00074696">
      <w:pPr>
        <w:ind w:firstLine="540"/>
        <w:jc w:val="both"/>
      </w:pPr>
      <w:r w:rsidRPr="00BD5815">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074696" w:rsidRPr="00BD5815" w:rsidRDefault="00074696" w:rsidP="00074696">
      <w:pPr>
        <w:ind w:firstLine="540"/>
        <w:jc w:val="both"/>
      </w:pPr>
      <w:r w:rsidRPr="00BD5815">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074696" w:rsidRDefault="00074696" w:rsidP="00074696">
      <w:pPr>
        <w:ind w:firstLine="540"/>
        <w:jc w:val="both"/>
      </w:pPr>
      <w:r w:rsidRPr="00BD5815">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074696" w:rsidRDefault="00C75CE3" w:rsidP="00074696">
      <w:pPr>
        <w:ind w:firstLine="708"/>
        <w:jc w:val="both"/>
      </w:pPr>
      <w:r>
        <w:t>2.18</w:t>
      </w:r>
      <w:r w:rsidR="00074696">
        <w:t xml:space="preserve">. </w:t>
      </w:r>
      <w:r w:rsidR="00074696" w:rsidRPr="00356032">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w:t>
      </w:r>
      <w:r w:rsidR="00074696">
        <w:t>ботодателем трудового договора.</w:t>
      </w:r>
    </w:p>
    <w:p w:rsidR="00074696" w:rsidRPr="00356032" w:rsidRDefault="00C75CE3" w:rsidP="00074696">
      <w:pPr>
        <w:ind w:firstLine="708"/>
        <w:jc w:val="both"/>
      </w:pPr>
      <w:r>
        <w:t>2.19</w:t>
      </w:r>
      <w:r w:rsidR="00074696">
        <w:t xml:space="preserve">.  </w:t>
      </w:r>
      <w:r w:rsidR="00074696" w:rsidRPr="00356032">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w:t>
      </w:r>
      <w:r>
        <w:t>нных ч. 2 и ч. 3 статьи 72.2 и ст.</w:t>
      </w:r>
      <w:r w:rsidR="00074696" w:rsidRPr="00356032">
        <w:t xml:space="preserve"> 74 ТК РФ.</w:t>
      </w:r>
    </w:p>
    <w:p w:rsidR="00074696" w:rsidRPr="00BD5815" w:rsidRDefault="00074696" w:rsidP="00B83428">
      <w:pPr>
        <w:ind w:firstLine="708"/>
        <w:jc w:val="both"/>
      </w:pPr>
      <w:r w:rsidRPr="00356032">
        <w:t>Временный перевод педагогического работника на другую работу в</w:t>
      </w:r>
      <w:r w:rsidR="00C75CE3">
        <w:t xml:space="preserve"> случаях, предусмотренных ч. 3 ст.</w:t>
      </w:r>
      <w:r w:rsidRPr="00356032">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074696" w:rsidRPr="008D0F51" w:rsidRDefault="00C75CE3" w:rsidP="00B83428">
      <w:pPr>
        <w:ind w:firstLine="709"/>
        <w:jc w:val="both"/>
      </w:pPr>
      <w:r>
        <w:t>2.20</w:t>
      </w:r>
      <w:r w:rsidR="00074696" w:rsidRPr="008D0F51">
        <w:t>. Работники ОУ должны соответствовать требованиям квалификационных характеристик и обязаны выполнять устав ОУ, должностную инструкцию, правила внутреннего трудового распорядка.</w:t>
      </w:r>
    </w:p>
    <w:p w:rsidR="00074696" w:rsidRPr="008D0F51" w:rsidRDefault="00C75CE3" w:rsidP="00B83428">
      <w:pPr>
        <w:ind w:firstLine="709"/>
        <w:jc w:val="both"/>
      </w:pPr>
      <w:r>
        <w:t>2.21</w:t>
      </w:r>
      <w:r w:rsidR="00074696" w:rsidRPr="008D0F51">
        <w:t>. Дополнительные основания прекращения трудового договора с педагогическим работником (ст. 336 ТК РФ, Закон «Об образовании» ст. 56 №4). Основанием прекращения трудового договора с педагогическим работником является:</w:t>
      </w:r>
    </w:p>
    <w:p w:rsidR="00074696" w:rsidRPr="008D0F51" w:rsidRDefault="00074696" w:rsidP="00074696">
      <w:pPr>
        <w:ind w:firstLine="540"/>
        <w:jc w:val="both"/>
      </w:pPr>
      <w:r>
        <w:t>- п</w:t>
      </w:r>
      <w:r w:rsidRPr="008D0F51">
        <w:t>овторное в течение 1 года грубое нарушение уст</w:t>
      </w:r>
      <w:r>
        <w:t>ава образовательного учреждения;</w:t>
      </w:r>
    </w:p>
    <w:p w:rsidR="00074696" w:rsidRPr="008D0F51" w:rsidRDefault="00074696" w:rsidP="00074696">
      <w:pPr>
        <w:ind w:firstLine="540"/>
        <w:jc w:val="both"/>
      </w:pPr>
      <w:r>
        <w:t>- п</w:t>
      </w:r>
      <w:r w:rsidRPr="008D0F51">
        <w:t>рименение (в том числе однократное) методов воспитания, связанных с физическим и (или) психическим насилием над личнос</w:t>
      </w:r>
      <w:r>
        <w:t>тью обучающегося (воспитанника);</w:t>
      </w:r>
    </w:p>
    <w:p w:rsidR="00074696" w:rsidRPr="008D0F51" w:rsidRDefault="00074696" w:rsidP="00074696">
      <w:pPr>
        <w:ind w:firstLine="540"/>
        <w:jc w:val="both"/>
      </w:pPr>
      <w:r>
        <w:lastRenderedPageBreak/>
        <w:t>- п</w:t>
      </w:r>
      <w:r w:rsidRPr="008D0F51">
        <w:t>оявление на работе в состоянии алкогольного, наркотического или токсического опьянения.</w:t>
      </w:r>
    </w:p>
    <w:p w:rsidR="00074696" w:rsidRPr="008D0F51" w:rsidRDefault="00074696" w:rsidP="00B83428">
      <w:pPr>
        <w:ind w:firstLine="540"/>
        <w:jc w:val="both"/>
      </w:pPr>
      <w:r w:rsidRPr="008D0F51">
        <w:t>Увольнение по настоящим основаниям может осуществляться администрацией без согласия профсоюза.</w:t>
      </w:r>
    </w:p>
    <w:p w:rsidR="00074696" w:rsidRPr="008D0F51" w:rsidRDefault="00E128C2" w:rsidP="00B83428">
      <w:pPr>
        <w:ind w:firstLine="540"/>
        <w:jc w:val="both"/>
      </w:pPr>
      <w:r>
        <w:t>2.22</w:t>
      </w:r>
      <w:r w:rsidR="00074696" w:rsidRPr="008D0F51">
        <w:t>.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замечания, выговор, увольнение по соответствующим основаниям.</w:t>
      </w:r>
    </w:p>
    <w:p w:rsidR="00074696" w:rsidRPr="008D0F51" w:rsidRDefault="00E128C2" w:rsidP="00B83428">
      <w:pPr>
        <w:ind w:firstLine="540"/>
        <w:jc w:val="both"/>
      </w:pPr>
      <w:r>
        <w:t>2.23</w:t>
      </w:r>
      <w:r w:rsidR="00074696" w:rsidRPr="008D0F51">
        <w:t>.Работодатель поощряет работников, добросовестно исполняющих трудовые обязанности (благодарность, премия, ценный подарок, почетная грамота, звание).</w:t>
      </w:r>
    </w:p>
    <w:p w:rsidR="00074696" w:rsidRPr="008D0F51" w:rsidRDefault="00E128C2" w:rsidP="00B83428">
      <w:pPr>
        <w:ind w:firstLine="540"/>
        <w:jc w:val="both"/>
      </w:pPr>
      <w:r>
        <w:t>2.24</w:t>
      </w:r>
      <w:r w:rsidR="00074696" w:rsidRPr="00BD5815">
        <w:t>.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B83428" w:rsidRDefault="00B83428" w:rsidP="00074696">
      <w:pPr>
        <w:spacing w:after="120"/>
        <w:ind w:firstLine="540"/>
        <w:jc w:val="center"/>
        <w:rPr>
          <w:b/>
        </w:rPr>
      </w:pPr>
    </w:p>
    <w:p w:rsidR="00074696" w:rsidRPr="00BD5815" w:rsidRDefault="00074696" w:rsidP="00074696">
      <w:pPr>
        <w:spacing w:after="120"/>
        <w:ind w:firstLine="540"/>
        <w:jc w:val="center"/>
        <w:rPr>
          <w:b/>
        </w:rPr>
      </w:pPr>
      <w:r w:rsidRPr="00BD5815">
        <w:rPr>
          <w:b/>
          <w:lang w:val="en-US"/>
        </w:rPr>
        <w:t>III</w:t>
      </w:r>
      <w:r w:rsidRPr="00BD5815">
        <w:rPr>
          <w:b/>
        </w:rPr>
        <w:t>. Профессиональная подготовка, переподготовка и повышение квалификации работников</w:t>
      </w:r>
    </w:p>
    <w:p w:rsidR="00074696" w:rsidRPr="00BD5815" w:rsidRDefault="00074696" w:rsidP="00074696">
      <w:pPr>
        <w:ind w:firstLine="540"/>
        <w:jc w:val="both"/>
      </w:pPr>
      <w:r w:rsidRPr="00BD5815">
        <w:t>3. Стороны пришли к соглашению в том, что:</w:t>
      </w:r>
    </w:p>
    <w:p w:rsidR="00074696" w:rsidRPr="00BD5815" w:rsidRDefault="00074696" w:rsidP="00074696">
      <w:pPr>
        <w:ind w:firstLine="540"/>
        <w:jc w:val="both"/>
      </w:pPr>
      <w:r w:rsidRPr="00BD5815">
        <w:t>3.1. Работодатель определяет необходимость профессиональной подготовки и переподготовки кадров для нужд учреждения.</w:t>
      </w:r>
    </w:p>
    <w:p w:rsidR="00074696" w:rsidRPr="00BD5815" w:rsidRDefault="00074696" w:rsidP="00074696">
      <w:pPr>
        <w:ind w:firstLine="540"/>
        <w:jc w:val="both"/>
      </w:pPr>
      <w:r w:rsidRPr="00BD5815">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074696" w:rsidRPr="00BD5815" w:rsidRDefault="00074696" w:rsidP="00074696">
      <w:pPr>
        <w:ind w:firstLine="540"/>
        <w:jc w:val="both"/>
      </w:pPr>
      <w:r w:rsidRPr="00BD5815">
        <w:t>3.3. Работодатель обязуется:</w:t>
      </w:r>
    </w:p>
    <w:p w:rsidR="00074696" w:rsidRPr="00BD5815" w:rsidRDefault="00074696" w:rsidP="00074696">
      <w:pPr>
        <w:ind w:firstLine="540"/>
        <w:jc w:val="both"/>
      </w:pPr>
      <w:r w:rsidRPr="00BD5815">
        <w:t>3.3.1. Организовывать профессиональную подготовку, переподготовку и повышение квалификации работников (в разрезе специальности).</w:t>
      </w:r>
    </w:p>
    <w:p w:rsidR="00074696" w:rsidRPr="00AA44E5" w:rsidRDefault="00074696" w:rsidP="00B83428">
      <w:pPr>
        <w:tabs>
          <w:tab w:val="left" w:pos="1620"/>
        </w:tabs>
        <w:ind w:firstLine="567"/>
        <w:jc w:val="both"/>
        <w:rPr>
          <w:sz w:val="28"/>
          <w:szCs w:val="28"/>
        </w:rPr>
      </w:pPr>
      <w:r w:rsidRPr="00BD5815">
        <w:t>3.3.2. Повышать квалификацию педагогических работн</w:t>
      </w:r>
      <w:r>
        <w:t>иков не реже чем один раз в три года.</w:t>
      </w:r>
    </w:p>
    <w:p w:rsidR="00074696" w:rsidRDefault="00074696" w:rsidP="00B83428">
      <w:pPr>
        <w:ind w:firstLine="567"/>
        <w:jc w:val="both"/>
      </w:pPr>
      <w:r w:rsidRPr="00BD5815">
        <w:t xml:space="preserve">3.3.3. </w:t>
      </w:r>
      <w:proofErr w:type="gramStart"/>
      <w:r w:rsidRPr="00BD5815">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r w:rsidRPr="00AA44E5">
        <w:t>в соответствии с документами, подтверждающими фактически произведенные</w:t>
      </w:r>
      <w:proofErr w:type="gramEnd"/>
      <w:r w:rsidRPr="00AA44E5">
        <w:t xml:space="preserve"> расходы</w:t>
      </w:r>
      <w:proofErr w:type="gramStart"/>
      <w:r w:rsidRPr="00AA44E5">
        <w:t>.</w:t>
      </w:r>
      <w:proofErr w:type="gramEnd"/>
      <w:r w:rsidRPr="00BD5815">
        <w:t xml:space="preserve"> (</w:t>
      </w:r>
      <w:proofErr w:type="gramStart"/>
      <w:r w:rsidRPr="00BD5815">
        <w:t>с</w:t>
      </w:r>
      <w:proofErr w:type="gramEnd"/>
      <w:r w:rsidRPr="00BD5815">
        <w:t>т. 187 ТК РФ).</w:t>
      </w:r>
    </w:p>
    <w:p w:rsidR="00074696" w:rsidRDefault="00074696" w:rsidP="00074696">
      <w:pPr>
        <w:jc w:val="both"/>
      </w:pPr>
      <w:r>
        <w:t xml:space="preserve">        </w:t>
      </w:r>
      <w:proofErr w:type="gramStart"/>
      <w:r>
        <w:t>3.3.4.</w:t>
      </w:r>
      <w:r w:rsidRPr="00D24FD5">
        <w:t xml:space="preserve">При направлении работников в служебные командировки </w:t>
      </w:r>
      <w:r>
        <w:t xml:space="preserve">дополнительные расходы, связанные с проживанием вне постоянного места жительства (суточные) в размере </w:t>
      </w:r>
      <w:r w:rsidRPr="006373DE">
        <w:rPr>
          <w:u w:val="single"/>
        </w:rPr>
        <w:t>150 рублей</w:t>
      </w:r>
      <w:r>
        <w:t xml:space="preserve">, оплачиваются в соответствии </w:t>
      </w:r>
      <w:r w:rsidRPr="00FC1D90">
        <w:t>с Постановлением администрации города Назарово от 23.10.2019 года № 1488-п «О возмещении расходов связанных со служебными командировками работников муниципальных учреждений, подведомственных управлению образования администрации города Назарово», приказов Минфина от 07.12.2018 г. № 256н «Запасы», от 30.05.2018 г. № 124н</w:t>
      </w:r>
      <w:proofErr w:type="gramEnd"/>
      <w:r w:rsidRPr="00FC1D90">
        <w:t xml:space="preserve"> «Резервы. Раскрытие информации об условных обязательствах и условных активах», от 29.06.2018 г. № 145н «Долгосрочные договоры».</w:t>
      </w:r>
    </w:p>
    <w:p w:rsidR="00A225C5" w:rsidRPr="00A225C5" w:rsidRDefault="00A225C5" w:rsidP="00A225C5">
      <w:pPr>
        <w:jc w:val="both"/>
      </w:pPr>
      <w:r w:rsidRPr="00A225C5">
        <w:t xml:space="preserve">      </w:t>
      </w:r>
      <w:proofErr w:type="gramStart"/>
      <w:r w:rsidRPr="00A225C5">
        <w:t>3.3.5.Направление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A225C5">
        <w:t xml:space="preserve">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w:t>
      </w:r>
    </w:p>
    <w:p w:rsidR="00A225C5" w:rsidRPr="00A225C5" w:rsidRDefault="00A225C5" w:rsidP="00A225C5">
      <w:pPr>
        <w:ind w:firstLine="567"/>
        <w:jc w:val="both"/>
      </w:pPr>
      <w:proofErr w:type="gramStart"/>
      <w:r w:rsidRPr="00A225C5">
        <w:lastRenderedPageBreak/>
        <w:t>Указанные гарантии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w:t>
      </w:r>
      <w:proofErr w:type="gramEnd"/>
      <w:r w:rsidRPr="00A225C5">
        <w:t xml:space="preserve">, </w:t>
      </w:r>
      <w:proofErr w:type="gramStart"/>
      <w:r w:rsidRPr="00A225C5">
        <w:t xml:space="preserve">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15" w:history="1">
        <w:r w:rsidRPr="00A225C5">
          <w:rPr>
            <w:rStyle w:val="af8"/>
            <w:color w:val="auto"/>
          </w:rPr>
          <w:t>пунктом 7 статьи 38</w:t>
        </w:r>
      </w:hyperlink>
      <w:r w:rsidRPr="00A225C5">
        <w:t xml:space="preserve">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а также работникам, имеющим трех</w:t>
      </w:r>
      <w:proofErr w:type="gramEnd"/>
      <w:r w:rsidRPr="00A225C5">
        <w:t xml:space="preserve"> и более детей в возрасте до восемнадцати лет, в период до достижения младшим из детей возраста четырнадцати лет. </w:t>
      </w:r>
    </w:p>
    <w:p w:rsidR="00074696" w:rsidRDefault="00A225C5" w:rsidP="00B83428">
      <w:pPr>
        <w:ind w:firstLine="567"/>
        <w:jc w:val="both"/>
      </w:pPr>
      <w:r>
        <w:t>3.3.6</w:t>
      </w:r>
      <w:r w:rsidR="00074696" w:rsidRPr="00BD5815">
        <w:t>.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w:t>
      </w:r>
      <w:r w:rsidR="00074696">
        <w:t xml:space="preserve">усмотренном ст. 173—176 ТК РФ. </w:t>
      </w:r>
    </w:p>
    <w:p w:rsidR="00074696" w:rsidRPr="00BD5815" w:rsidRDefault="00074696" w:rsidP="00074696">
      <w:pPr>
        <w:jc w:val="both"/>
      </w:pPr>
      <w:r>
        <w:t xml:space="preserve">Предоставлять </w:t>
      </w:r>
      <w:r w:rsidRPr="00BD5815">
        <w:t>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074696" w:rsidRDefault="00074696" w:rsidP="00074696">
      <w:pPr>
        <w:ind w:firstLine="540"/>
        <w:jc w:val="both"/>
      </w:pPr>
      <w:r>
        <w:t>3.3.</w:t>
      </w:r>
      <w:r w:rsidR="006E6A62">
        <w:t>7</w:t>
      </w:r>
      <w:r w:rsidRPr="00BD5815">
        <w:t>.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074696" w:rsidRDefault="00074696" w:rsidP="00074696">
      <w:pPr>
        <w:ind w:firstLine="708"/>
        <w:jc w:val="both"/>
      </w:pPr>
      <w:proofErr w:type="gramStart"/>
      <w:r w:rsidRPr="004A2E06">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4A2E06">
        <w:t xml:space="preserve"> </w:t>
      </w:r>
      <w:proofErr w:type="gramStart"/>
      <w:r w:rsidRPr="004A2E06">
        <w:t>3 статьи 81 ТК РФ).</w:t>
      </w:r>
      <w:proofErr w:type="gramEnd"/>
    </w:p>
    <w:p w:rsidR="00FB17E0" w:rsidRPr="00FB17E0" w:rsidRDefault="00FB17E0" w:rsidP="00FB17E0">
      <w:pPr>
        <w:ind w:right="-1" w:firstLine="567"/>
        <w:jc w:val="both"/>
      </w:pPr>
      <w:r>
        <w:t xml:space="preserve">3.3.8. </w:t>
      </w:r>
      <w:r w:rsidRPr="00FB17E0">
        <w:t xml:space="preserve">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FB17E0">
        <w:rPr>
          <w:i/>
        </w:rPr>
        <w:t>Приложении №1</w:t>
      </w:r>
      <w:r w:rsidRPr="00FB17E0">
        <w:t>, а также в других случаях, если по выполняемой работе совпадают профили работы (деятельности).</w:t>
      </w:r>
    </w:p>
    <w:p w:rsidR="00761929" w:rsidRPr="00BD5815" w:rsidRDefault="00074696" w:rsidP="00FB17E0">
      <w:pPr>
        <w:ind w:firstLine="540"/>
        <w:jc w:val="both"/>
      </w:pPr>
      <w:r w:rsidRPr="00BD5815">
        <w:t>3.4. Стороны договорились:</w:t>
      </w:r>
    </w:p>
    <w:p w:rsidR="00074696" w:rsidRPr="00BD5815" w:rsidRDefault="00FB17E0" w:rsidP="00074696">
      <w:pPr>
        <w:ind w:firstLine="540"/>
        <w:jc w:val="both"/>
      </w:pPr>
      <w:r>
        <w:t>3.4.1. В случае</w:t>
      </w:r>
      <w:r w:rsidR="00074696" w:rsidRPr="00BD5815">
        <w:t xml:space="preserve"> истечения срока действия квалификационной категории, установленной педагоги</w:t>
      </w:r>
      <w:r>
        <w:t>ческим и руководящим работникам</w:t>
      </w:r>
      <w:r w:rsidR="00074696" w:rsidRPr="00BD5815">
        <w:t xml:space="preserve"> образовательных учреждений, в период:</w:t>
      </w:r>
    </w:p>
    <w:p w:rsidR="00074696" w:rsidRPr="00BD5815" w:rsidRDefault="00074696" w:rsidP="002E51D5">
      <w:pPr>
        <w:numPr>
          <w:ilvl w:val="0"/>
          <w:numId w:val="3"/>
        </w:numPr>
        <w:jc w:val="both"/>
      </w:pPr>
      <w:r w:rsidRPr="00BD5815">
        <w:t>временной нетруд</w:t>
      </w:r>
      <w:r>
        <w:t>оспособности;</w:t>
      </w:r>
    </w:p>
    <w:p w:rsidR="00074696" w:rsidRPr="00BD5815" w:rsidRDefault="00074696" w:rsidP="002E51D5">
      <w:pPr>
        <w:numPr>
          <w:ilvl w:val="0"/>
          <w:numId w:val="3"/>
        </w:numPr>
        <w:jc w:val="both"/>
      </w:pPr>
      <w:r w:rsidRPr="00BD5815">
        <w:t>нахождения в отпуске по беременности и рода</w:t>
      </w:r>
      <w:r>
        <w:t>м, отпуске по уходу за ребёнком</w:t>
      </w:r>
      <w:r w:rsidR="00B83428">
        <w:t xml:space="preserve"> </w:t>
      </w:r>
      <w:r w:rsidRPr="00E83683">
        <w:t>до исполнения им возраста трёх лет</w:t>
      </w:r>
      <w:r>
        <w:t>;</w:t>
      </w:r>
    </w:p>
    <w:p w:rsidR="00074696" w:rsidRPr="00BD5815" w:rsidRDefault="00074696" w:rsidP="002E51D5">
      <w:pPr>
        <w:numPr>
          <w:ilvl w:val="0"/>
          <w:numId w:val="3"/>
        </w:numPr>
        <w:jc w:val="both"/>
      </w:pPr>
      <w:r w:rsidRPr="00BD5815">
        <w:t>при переходе в другое образовательное учреждение в связи с со</w:t>
      </w:r>
      <w:r w:rsidR="00FB17E0">
        <w:t xml:space="preserve">кращением численности или штата </w:t>
      </w:r>
      <w:r w:rsidRPr="00BD5815">
        <w:t>работников или ликвида</w:t>
      </w:r>
      <w:r>
        <w:t>ции образовательного учреждения;</w:t>
      </w:r>
    </w:p>
    <w:p w:rsidR="00074696" w:rsidRPr="00BD5815" w:rsidRDefault="00074696" w:rsidP="002E51D5">
      <w:pPr>
        <w:numPr>
          <w:ilvl w:val="0"/>
          <w:numId w:val="3"/>
        </w:numPr>
        <w:jc w:val="both"/>
      </w:pPr>
      <w:r w:rsidRPr="00BD5815">
        <w:lastRenderedPageBreak/>
        <w:t>возобновления педагогической деятельности после её прекращения в связи с выходом н</w:t>
      </w:r>
      <w:r>
        <w:t>а пенсию, независимо от её вида;</w:t>
      </w:r>
    </w:p>
    <w:p w:rsidR="00074696" w:rsidRPr="00BD5815" w:rsidRDefault="00074696" w:rsidP="002E51D5">
      <w:pPr>
        <w:numPr>
          <w:ilvl w:val="0"/>
          <w:numId w:val="3"/>
        </w:numPr>
        <w:jc w:val="both"/>
      </w:pPr>
      <w:r w:rsidRPr="00BD5815">
        <w:t>нахождения в длительном отпуске сроком до одного</w:t>
      </w:r>
      <w:r>
        <w:t xml:space="preserve"> года в соответствии с пунктом 4</w:t>
      </w:r>
      <w:r w:rsidRPr="00E83683">
        <w:t>части 5 статьи 47</w:t>
      </w:r>
      <w:r w:rsidRPr="00C9000C">
        <w:t xml:space="preserve"> Федерального закона «Об образовании в Российской Федерации»</w:t>
      </w:r>
      <w:r>
        <w:t>;</w:t>
      </w:r>
    </w:p>
    <w:p w:rsidR="00074696" w:rsidRPr="00BD5815" w:rsidRDefault="00074696" w:rsidP="002E51D5">
      <w:pPr>
        <w:numPr>
          <w:ilvl w:val="0"/>
          <w:numId w:val="3"/>
        </w:numPr>
        <w:jc w:val="both"/>
      </w:pPr>
      <w:r w:rsidRPr="00BD5815">
        <w:t>работы на выборной должно</w:t>
      </w:r>
      <w:r>
        <w:t>сти;</w:t>
      </w:r>
    </w:p>
    <w:p w:rsidR="00074696" w:rsidRPr="00BD5815" w:rsidRDefault="00FB17E0" w:rsidP="002E51D5">
      <w:pPr>
        <w:numPr>
          <w:ilvl w:val="0"/>
          <w:numId w:val="3"/>
        </w:numPr>
        <w:jc w:val="both"/>
      </w:pPr>
      <w:r>
        <w:t>исполнения полномочий в составе</w:t>
      </w:r>
      <w:r w:rsidR="00074696" w:rsidRPr="00BD5815">
        <w:t xml:space="preserve"> выборного профсоюзного органа или в течение шести месяцев после их окончания, - действие квалификационной категории может быть продлено Главной (краевой) аттестационной комиссией по заявлению работника на срок не боле одного года.</w:t>
      </w:r>
    </w:p>
    <w:p w:rsidR="00074696" w:rsidRPr="00BD5815" w:rsidRDefault="00FB17E0" w:rsidP="00074696">
      <w:pPr>
        <w:jc w:val="both"/>
      </w:pPr>
      <w:r>
        <w:t xml:space="preserve">        3.4.2.  </w:t>
      </w:r>
      <w:proofErr w:type="gramStart"/>
      <w:r>
        <w:t>В случае</w:t>
      </w:r>
      <w:r w:rsidR="00074696" w:rsidRPr="00BD5815">
        <w:t xml:space="preserve"> истечения срока действия квалификационной категории, установленной педагогическим и руководящим работникам образовательных учреждений, которым до назначения пенсии по старости осталось менее одного года, установленная им квалификационная категория может быть продлена единожды на срок не более одного года Главной (краевой) аттестационной комиссией по заявлению работника.</w:t>
      </w:r>
      <w:proofErr w:type="gramEnd"/>
    </w:p>
    <w:p w:rsidR="00074696" w:rsidRPr="00BD5815" w:rsidRDefault="00074696" w:rsidP="00074696">
      <w:pPr>
        <w:jc w:val="both"/>
      </w:pPr>
      <w:r w:rsidRPr="00BD5815">
        <w:t xml:space="preserve">        3.5. </w:t>
      </w:r>
      <w:proofErr w:type="gramStart"/>
      <w:r w:rsidRPr="00BD5815">
        <w:t>Квалификационные категор</w:t>
      </w:r>
      <w:r w:rsidR="00FB17E0">
        <w:t xml:space="preserve">ии, присвоенные педагогическим </w:t>
      </w:r>
      <w:r w:rsidR="00266243">
        <w:t xml:space="preserve">работникам руководящим </w:t>
      </w:r>
      <w:r w:rsidRPr="00BD5815">
        <w:t>работникам учитываются</w:t>
      </w:r>
      <w:proofErr w:type="gramEnd"/>
      <w:r w:rsidRPr="00BD5815">
        <w:t xml:space="preserve"> в течение срока их действия при выполнении педагогической работы на разных должностях, по которым совпадают должностные обязанности (учебные программы, профили и т.д.).</w:t>
      </w:r>
    </w:p>
    <w:p w:rsidR="00074696" w:rsidRPr="00BD5815" w:rsidRDefault="00074696" w:rsidP="00074696">
      <w:pPr>
        <w:spacing w:before="120" w:after="120"/>
        <w:ind w:firstLine="539"/>
        <w:jc w:val="center"/>
        <w:rPr>
          <w:b/>
        </w:rPr>
      </w:pPr>
      <w:r w:rsidRPr="00BD5815">
        <w:rPr>
          <w:b/>
          <w:lang w:val="en-US"/>
        </w:rPr>
        <w:t>IV</w:t>
      </w:r>
      <w:r w:rsidRPr="00BD5815">
        <w:rPr>
          <w:b/>
        </w:rPr>
        <w:t>. Высвобождение работников и содействие их трудоустройству</w:t>
      </w:r>
    </w:p>
    <w:p w:rsidR="00074696" w:rsidRDefault="00074696" w:rsidP="00074696">
      <w:pPr>
        <w:ind w:firstLine="540"/>
        <w:jc w:val="both"/>
      </w:pPr>
      <w:r w:rsidRPr="00BD5815">
        <w:t>4. Работодатель обязуется:</w:t>
      </w:r>
    </w:p>
    <w:p w:rsidR="00074696" w:rsidRPr="00647528" w:rsidRDefault="00074696" w:rsidP="00074696">
      <w:pPr>
        <w:shd w:val="clear" w:color="auto" w:fill="FFFFFF"/>
        <w:jc w:val="both"/>
        <w:rPr>
          <w:color w:val="000000"/>
        </w:rPr>
      </w:pPr>
      <w:r w:rsidRPr="00647528">
        <w:rPr>
          <w:color w:val="000000"/>
        </w:rPr>
        <w:t xml:space="preserve">4.1. </w:t>
      </w:r>
      <w:proofErr w:type="gramStart"/>
      <w:r w:rsidRPr="00647528">
        <w:rPr>
          <w:color w:val="000000"/>
        </w:rPr>
        <w:t>Увольнение по основаниям, предусмотренным пунктом 2 или 3 части первой статьи 81 настоящего Кодекса,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roofErr w:type="gramEnd"/>
    </w:p>
    <w:p w:rsidR="00074696" w:rsidRPr="00647528" w:rsidRDefault="00074696" w:rsidP="00074696">
      <w:pPr>
        <w:ind w:firstLine="567"/>
        <w:jc w:val="both"/>
      </w:pPr>
      <w:proofErr w:type="gramStart"/>
      <w:r w:rsidRPr="00647528">
        <w:t>В течение семи рабочих дней со дня получения от работодателя проекта приказа и копий документов, являющихся основанием для принятия решения об увольнении по основанию, предусмотренному пунктом 2 или 3 части первой статьи 81 настоящего Кодекса, работника из числа указанных в части первой настоящей статьи работников, соответствующий вышестоящий выборный профсоюзный орган рассматривает этот вопрос и представляет в письменной форме работодателю свое</w:t>
      </w:r>
      <w:proofErr w:type="gramEnd"/>
      <w:r w:rsidRPr="00647528">
        <w:t xml:space="preserve"> решение о согласии или несогласии с данным увольнением.</w:t>
      </w:r>
    </w:p>
    <w:p w:rsidR="00074696" w:rsidRPr="00647528" w:rsidRDefault="00074696" w:rsidP="00074696">
      <w:pPr>
        <w:ind w:firstLine="567"/>
        <w:jc w:val="both"/>
      </w:pPr>
      <w:r w:rsidRPr="00647528">
        <w:t>Работодатель вправе произвести увольнение без учета решения соответствующего вышестоящего выборного профсоюзного органа в случае, если такое решение не представлено в установленный срок или если решение соответствующего вышестоящего выборного профсоюзного органа о несогласии с данным увольнением признано судом необоснованным на основании заявления работодателя.</w:t>
      </w:r>
    </w:p>
    <w:p w:rsidR="00074696" w:rsidRPr="00647528" w:rsidRDefault="00074696" w:rsidP="00074696">
      <w:pPr>
        <w:ind w:firstLine="567"/>
        <w:jc w:val="both"/>
      </w:pPr>
      <w:r w:rsidRPr="00647528">
        <w:t>Соблюдение указанной процедуры не лишает работника или представляющий его интересы соответствующий выборный профсоюзный орган права обжаловать в суд принятое работодателем решение о данном увольнении.</w:t>
      </w:r>
    </w:p>
    <w:p w:rsidR="00074696" w:rsidRPr="00647528" w:rsidRDefault="00074696" w:rsidP="00074696">
      <w:pPr>
        <w:ind w:firstLine="567"/>
        <w:jc w:val="both"/>
      </w:pPr>
      <w:r w:rsidRPr="00647528">
        <w:t>Увольнение по основанию, предусмотренному пунктом 5 части первой статьи 81 настоящего Кодекса, работников, указанных в части первой настоящей статьи, допускается помимо общего порядка увольнения только с учетом мотивированного мнения соответствующего вышестоящего выборного профсоюзного органа.</w:t>
      </w:r>
    </w:p>
    <w:p w:rsidR="00074696" w:rsidRPr="00647528" w:rsidRDefault="00074696" w:rsidP="00074696">
      <w:pPr>
        <w:ind w:firstLine="567"/>
        <w:jc w:val="both"/>
      </w:pPr>
      <w:proofErr w:type="gramStart"/>
      <w:r w:rsidRPr="00647528">
        <w:t xml:space="preserve">В течение семи рабочих дней со дня получения от работодателя проекта приказа и копий документов, являющихся основанием для принятия решения об увольнении по основанию, предусмотренному пунктом 5 части первой статьи 81 настоящего Кодекса, работника из числа указанных в части первой настоящей статьи работников, </w:t>
      </w:r>
      <w:r w:rsidRPr="00647528">
        <w:lastRenderedPageBreak/>
        <w:t>соответствующий вышестоящий выборный профсоюзный орган рассматривает этот вопрос и представляет в письменной форме работодателю свое мотивированное мнение.</w:t>
      </w:r>
      <w:proofErr w:type="gramEnd"/>
    </w:p>
    <w:p w:rsidR="00074696" w:rsidRPr="00647528" w:rsidRDefault="00074696" w:rsidP="00074696">
      <w:pPr>
        <w:ind w:firstLine="567"/>
        <w:jc w:val="both"/>
      </w:pPr>
      <w:r w:rsidRPr="00647528">
        <w:t>Работодатель вправе произвести увольнение без учета мотивированного мнения соответствующего вышестоящего выборного профсоюзного органа в случае, если такое мнение не представлено в установленный срок.</w:t>
      </w:r>
    </w:p>
    <w:p w:rsidR="00074696" w:rsidRPr="00647528" w:rsidRDefault="00074696" w:rsidP="00074696">
      <w:pPr>
        <w:ind w:firstLine="567"/>
        <w:jc w:val="both"/>
      </w:pPr>
      <w:r w:rsidRPr="00647528">
        <w:t>Если соответствующий вышестоящий выборный профсоюзный орган выразил 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w:t>
      </w:r>
    </w:p>
    <w:p w:rsidR="00074696" w:rsidRPr="00647528" w:rsidRDefault="00074696" w:rsidP="00074696">
      <w:pPr>
        <w:ind w:firstLine="567"/>
        <w:jc w:val="both"/>
      </w:pPr>
      <w:proofErr w:type="gramStart"/>
      <w:r w:rsidRPr="00647528">
        <w:t xml:space="preserve">При </w:t>
      </w:r>
      <w:r w:rsidR="00B83428" w:rsidRPr="00647528">
        <w:t>не достижении</w:t>
      </w:r>
      <w:r w:rsidRPr="00647528">
        <w:t xml:space="preserve"> общего согласия в результате дополнительных консультаций работодатель по истечении десяти рабочих дней со дня получения соответствующим вышестоящим выборным профсоюзным органом проекта приказа и копий документов, являющихся основанием для принятия решения об увольнении работника,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w:t>
      </w:r>
      <w:proofErr w:type="gramEnd"/>
    </w:p>
    <w:p w:rsidR="00074696" w:rsidRPr="00647528" w:rsidRDefault="00074696" w:rsidP="00074696">
      <w:pPr>
        <w:ind w:firstLine="567"/>
        <w:jc w:val="both"/>
      </w:pPr>
      <w:r w:rsidRPr="00647528">
        <w:t>В течение десяти рабочих дней со дня получения жалобы (заявления) работника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rsidR="00074696" w:rsidRPr="00647528" w:rsidRDefault="00074696" w:rsidP="00074696">
      <w:pPr>
        <w:ind w:firstLine="567"/>
        <w:jc w:val="both"/>
      </w:pPr>
      <w:r w:rsidRPr="00647528">
        <w:t>Соблюдение указанной процедуры не лишает работника или представляющий его интересы выборный профсоюзный орган права обжаловать данное увольнение непосредственно в суд и не лишает работодателя права обжаловать в суд предписание государственной инспекции труда.</w:t>
      </w:r>
    </w:p>
    <w:p w:rsidR="00074696" w:rsidRPr="00647528" w:rsidRDefault="00074696" w:rsidP="00074696">
      <w:pPr>
        <w:ind w:firstLine="567"/>
        <w:jc w:val="both"/>
      </w:pPr>
      <w:proofErr w:type="gramStart"/>
      <w:r w:rsidRPr="00647528">
        <w:t>Работодатель вправе произвести увольнение по основанию, предусмотренному пунктом 2, 3 или 5 части первой статьи 81 настоящего Кодекса, работника из числа указанных в части первой настоящей статьи работников в течение одного месяца со дня получения решения о согласии с данным увольнением или мотивированного мнения соответствующего вышестоящего выборного профсоюзного органа, либо истечения установленного срока представления таких решения или мотивированного мнения, либо</w:t>
      </w:r>
      <w:proofErr w:type="gramEnd"/>
      <w:r w:rsidRPr="00647528">
        <w:t xml:space="preserve"> </w:t>
      </w:r>
      <w:proofErr w:type="gramStart"/>
      <w:r w:rsidRPr="00647528">
        <w:t>вступления в силу решения суда о признании необоснованным несогласия соответствующего вышестоящего выборного профсоюзного органа с данным увольнением.</w:t>
      </w:r>
      <w:proofErr w:type="gramEnd"/>
      <w:r w:rsidRPr="00647528">
        <w:t xml:space="preserve"> В установленный срок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074696" w:rsidRDefault="00074696" w:rsidP="00074696">
      <w:pPr>
        <w:ind w:firstLine="567"/>
        <w:jc w:val="both"/>
      </w:pPr>
      <w:r w:rsidRPr="00647528">
        <w:t>При отсутствии соответствующего вышестоящего выборного профсоюзного органа увольнение по основаниям, предусмотренным пунктом 2, 3 или 5 части первой статьи 81 настоящего Кодекса, работников, указанных в части первой настоящей статьи, производится с соблюдением порядка, установленного</w:t>
      </w:r>
      <w:r>
        <w:t xml:space="preserve"> статьей 373 настоящего Кодекса. </w:t>
      </w:r>
      <w:r w:rsidRPr="00647528">
        <w:t>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участия в работе выборных коллегиальных органов профессиональных союзов, а в случаях, если это предусмотрено коллективным договором, также на время краткосрочной профсоюзной учебы. Условия освобождения от работы и порядок оплаты времени участия в этих мероприятиях определяются колл</w:t>
      </w:r>
      <w:r>
        <w:t xml:space="preserve">ективным договором, соглашением.                                         </w:t>
      </w:r>
    </w:p>
    <w:p w:rsidR="00074696" w:rsidRDefault="00074696" w:rsidP="00074696">
      <w:pPr>
        <w:jc w:val="both"/>
      </w:pPr>
      <w:r>
        <w:t xml:space="preserve">         4.2</w:t>
      </w:r>
      <w:r w:rsidRPr="00BD5815">
        <w:t xml:space="preserve">. </w:t>
      </w:r>
      <w:r w:rsidRPr="00FC1D90">
        <w:t>Уведомлять профком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074696" w:rsidRDefault="00074696" w:rsidP="00074696">
      <w:pPr>
        <w:ind w:firstLine="567"/>
        <w:jc w:val="both"/>
      </w:pPr>
      <w:r w:rsidRPr="00FC1D90">
        <w:lastRenderedPageBreak/>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r w:rsidR="00B83428">
        <w:t xml:space="preserve"> </w:t>
      </w:r>
      <w:r w:rsidRPr="00FC1D90">
        <w:t>В случае массового высвобождения работников уведомление должно содержать социально-экономическое обоснование.</w:t>
      </w:r>
    </w:p>
    <w:p w:rsidR="00074696" w:rsidRDefault="00074696" w:rsidP="00074696">
      <w:pPr>
        <w:jc w:val="both"/>
      </w:pPr>
      <w:r>
        <w:t xml:space="preserve">         4.3</w:t>
      </w:r>
      <w:r w:rsidRPr="00BD5815">
        <w:t>.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074696" w:rsidRDefault="00074696" w:rsidP="00074696">
      <w:pPr>
        <w:jc w:val="both"/>
      </w:pPr>
      <w:r>
        <w:t xml:space="preserve">         4.4</w:t>
      </w:r>
      <w:r w:rsidRPr="00BD5815">
        <w:t>. Увольнение членов профсоюза по инициативе работодателя в связи с сокращением численности и</w:t>
      </w:r>
      <w:r>
        <w:t xml:space="preserve">ли штата (п. 2 ст. 81 ТК РФ), п. </w:t>
      </w:r>
      <w:r w:rsidRPr="00BD5815">
        <w:t>3, п</w:t>
      </w:r>
      <w:r>
        <w:t xml:space="preserve">. </w:t>
      </w:r>
      <w:r w:rsidRPr="00BD5815">
        <w:t xml:space="preserve">5, ст. 81 ТК РФ производить с учетом </w:t>
      </w:r>
      <w:r>
        <w:t xml:space="preserve">мнения  профкома (ст. 82 ТК РФ)                                                                                                                                                                                         </w:t>
      </w:r>
    </w:p>
    <w:p w:rsidR="00074696" w:rsidRDefault="00074696" w:rsidP="00074696">
      <w:pPr>
        <w:jc w:val="both"/>
      </w:pPr>
      <w:r>
        <w:t xml:space="preserve">         4.5.</w:t>
      </w:r>
      <w:r w:rsidRPr="009C409E">
        <w:t>Трудоустраивать в первоочередном порядке в счет установленной квоты ранее уволенных или подлежащих увольнению из организации инвалидов.</w:t>
      </w:r>
    </w:p>
    <w:p w:rsidR="00074696" w:rsidRPr="001876C2" w:rsidRDefault="00074696" w:rsidP="00074696">
      <w:pPr>
        <w:ind w:firstLine="540"/>
        <w:jc w:val="both"/>
      </w:pPr>
      <w:r>
        <w:t xml:space="preserve"> 4.6. </w:t>
      </w:r>
      <w:r w:rsidRPr="001876C2">
        <w:t>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w:t>
      </w:r>
    </w:p>
    <w:p w:rsidR="00074696" w:rsidRPr="00BD5815" w:rsidRDefault="00074696" w:rsidP="00074696">
      <w:pPr>
        <w:ind w:firstLine="540"/>
        <w:jc w:val="both"/>
      </w:pPr>
      <w:r>
        <w:t xml:space="preserve"> 4.7</w:t>
      </w:r>
      <w:r w:rsidRPr="00BD5815">
        <w:t>. Стороны договорились, что:</w:t>
      </w:r>
    </w:p>
    <w:p w:rsidR="00074696" w:rsidRDefault="00074696" w:rsidP="00074696">
      <w:pPr>
        <w:ind w:firstLine="540"/>
        <w:jc w:val="both"/>
      </w:pPr>
      <w:r>
        <w:t xml:space="preserve"> 4.7</w:t>
      </w:r>
      <w:r w:rsidRPr="00BD5815">
        <w:t>.1.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074696" w:rsidRDefault="00074696" w:rsidP="00074696">
      <w:pPr>
        <w:ind w:firstLine="540"/>
        <w:jc w:val="both"/>
      </w:pPr>
      <w:r>
        <w:t>-</w:t>
      </w:r>
      <w:r w:rsidRPr="00BD5815">
        <w:t xml:space="preserve"> лица </w:t>
      </w:r>
      <w:proofErr w:type="gramStart"/>
      <w:r w:rsidRPr="00BD5815">
        <w:t>пред</w:t>
      </w:r>
      <w:proofErr w:type="gramEnd"/>
      <w:r w:rsidRPr="00BD5815">
        <w:t xml:space="preserve"> пенсионного в</w:t>
      </w:r>
      <w:r>
        <w:t>озраста (за два года до пенсии);</w:t>
      </w:r>
    </w:p>
    <w:p w:rsidR="00074696" w:rsidRDefault="00074696" w:rsidP="00074696">
      <w:pPr>
        <w:ind w:firstLine="540"/>
        <w:jc w:val="both"/>
      </w:pPr>
      <w:r>
        <w:t xml:space="preserve">- </w:t>
      </w:r>
      <w:proofErr w:type="gramStart"/>
      <w:r w:rsidRPr="00BD5815">
        <w:t>проработавшие</w:t>
      </w:r>
      <w:proofErr w:type="gramEnd"/>
      <w:r w:rsidRPr="00BD5815">
        <w:t xml:space="preserve"> в учреждении свыше 10 лет; </w:t>
      </w:r>
    </w:p>
    <w:p w:rsidR="00074696" w:rsidRDefault="00074696" w:rsidP="00074696">
      <w:pPr>
        <w:ind w:firstLine="540"/>
        <w:jc w:val="both"/>
      </w:pPr>
      <w:r>
        <w:t xml:space="preserve">- </w:t>
      </w:r>
      <w:r w:rsidRPr="00BD5815">
        <w:t xml:space="preserve">одинокие матери и отцы, воспитывающие детей до 16 лет; </w:t>
      </w:r>
    </w:p>
    <w:p w:rsidR="00074696" w:rsidRDefault="00074696" w:rsidP="00074696">
      <w:pPr>
        <w:ind w:firstLine="540"/>
        <w:jc w:val="both"/>
      </w:pPr>
      <w:r>
        <w:t xml:space="preserve">- </w:t>
      </w:r>
      <w:r w:rsidRPr="00BD5815">
        <w:t xml:space="preserve">родители, воспитывающие детей-инвалидов до 18 лет; </w:t>
      </w:r>
    </w:p>
    <w:p w:rsidR="00074696" w:rsidRDefault="00074696" w:rsidP="00074696">
      <w:pPr>
        <w:ind w:firstLine="540"/>
        <w:jc w:val="both"/>
      </w:pPr>
      <w:proofErr w:type="gramStart"/>
      <w:r>
        <w:t xml:space="preserve">- </w:t>
      </w:r>
      <w:r w:rsidRPr="00BD5815">
        <w:t>награжденные государственными наградами в связи с педагогической деятельностью;</w:t>
      </w:r>
      <w:proofErr w:type="gramEnd"/>
    </w:p>
    <w:p w:rsidR="00074696" w:rsidRDefault="00074696" w:rsidP="00074696">
      <w:pPr>
        <w:ind w:firstLine="540"/>
        <w:jc w:val="both"/>
      </w:pPr>
      <w:r>
        <w:t xml:space="preserve">- </w:t>
      </w:r>
      <w:r w:rsidRPr="00BD5815">
        <w:t xml:space="preserve"> неосвобожденные председатели первичных и территориальных профсоюзных организаций;</w:t>
      </w:r>
    </w:p>
    <w:p w:rsidR="00074696" w:rsidRPr="00BD5815" w:rsidRDefault="00074696" w:rsidP="00074696">
      <w:pPr>
        <w:ind w:firstLine="540"/>
        <w:jc w:val="both"/>
      </w:pPr>
      <w:r>
        <w:t xml:space="preserve">- </w:t>
      </w:r>
      <w:r w:rsidRPr="00BD5815">
        <w:t xml:space="preserve"> молодые специалисты, имеющие трудовой стаж менее одного года.</w:t>
      </w:r>
    </w:p>
    <w:p w:rsidR="00074696" w:rsidRPr="00BD5815" w:rsidRDefault="00074696" w:rsidP="00074696">
      <w:pPr>
        <w:ind w:firstLine="540"/>
        <w:jc w:val="both"/>
      </w:pPr>
      <w:r>
        <w:t xml:space="preserve"> 4.7</w:t>
      </w:r>
      <w:r w:rsidRPr="00BD5815">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074696" w:rsidRPr="00BD5815" w:rsidRDefault="00074696" w:rsidP="00074696">
      <w:pPr>
        <w:ind w:firstLine="540"/>
        <w:jc w:val="both"/>
      </w:pPr>
      <w:r>
        <w:t xml:space="preserve"> 4.7</w:t>
      </w:r>
      <w:r w:rsidRPr="00BD5815">
        <w:t>.3.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074696" w:rsidRDefault="00074696" w:rsidP="00074696">
      <w:pPr>
        <w:ind w:firstLine="540"/>
        <w:jc w:val="both"/>
      </w:pPr>
      <w:r>
        <w:t xml:space="preserve"> 4.7</w:t>
      </w:r>
      <w:r w:rsidRPr="00BD5815">
        <w:t>.4.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074696" w:rsidRPr="00AC28F2" w:rsidRDefault="00074696" w:rsidP="00074696">
      <w:pPr>
        <w:ind w:firstLine="540"/>
        <w:rPr>
          <w:sz w:val="28"/>
          <w:szCs w:val="28"/>
        </w:rPr>
      </w:pPr>
      <w:r>
        <w:t xml:space="preserve"> 4.7.5.</w:t>
      </w:r>
      <w:r w:rsidRPr="003E353E">
        <w:t>При сокращении численности или штата не допускать увольнения одновременно двух работников из одной семьи.</w:t>
      </w:r>
    </w:p>
    <w:p w:rsidR="00074696" w:rsidRPr="003E353E" w:rsidRDefault="00074696" w:rsidP="00074696">
      <w:pPr>
        <w:ind w:firstLine="540"/>
        <w:jc w:val="both"/>
      </w:pPr>
      <w:r>
        <w:t xml:space="preserve"> 4.7.6. </w:t>
      </w:r>
      <w:r w:rsidRPr="003E353E">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w:t>
      </w:r>
    </w:p>
    <w:p w:rsidR="00074696" w:rsidRPr="00BD5815" w:rsidRDefault="00074696" w:rsidP="00074696">
      <w:pPr>
        <w:ind w:firstLine="540"/>
      </w:pPr>
    </w:p>
    <w:p w:rsidR="00074696" w:rsidRPr="00BD5815" w:rsidRDefault="00074696" w:rsidP="00074696">
      <w:pPr>
        <w:spacing w:after="120"/>
        <w:ind w:firstLine="540"/>
        <w:jc w:val="center"/>
        <w:rPr>
          <w:b/>
        </w:rPr>
      </w:pPr>
      <w:r w:rsidRPr="00BD5815">
        <w:rPr>
          <w:b/>
          <w:lang w:val="en-US"/>
        </w:rPr>
        <w:t>V</w:t>
      </w:r>
      <w:r w:rsidRPr="00BD5815">
        <w:rPr>
          <w:b/>
        </w:rPr>
        <w:t>. Рабочее время и время отдыха</w:t>
      </w:r>
    </w:p>
    <w:p w:rsidR="00074696" w:rsidRPr="00BD5815" w:rsidRDefault="00074696" w:rsidP="00074696">
      <w:pPr>
        <w:ind w:firstLine="540"/>
        <w:jc w:val="both"/>
      </w:pPr>
      <w:r w:rsidRPr="00BD5815">
        <w:t>5. Стороны пришли к соглашению о том, что:</w:t>
      </w:r>
    </w:p>
    <w:p w:rsidR="00074696" w:rsidRPr="00BD5815" w:rsidRDefault="00074696" w:rsidP="00074696">
      <w:pPr>
        <w:ind w:firstLine="540"/>
        <w:jc w:val="both"/>
      </w:pPr>
      <w:r w:rsidRPr="00BD5815">
        <w:t>5.1. Рабочее время работников определяется</w:t>
      </w:r>
      <w:r w:rsidR="00B83428">
        <w:t xml:space="preserve"> </w:t>
      </w:r>
      <w:r w:rsidRPr="00494697">
        <w:t>настоящим коллективным договором</w:t>
      </w:r>
      <w:r>
        <w:t>,</w:t>
      </w:r>
      <w:r w:rsidR="00B83428">
        <w:t xml:space="preserve"> </w:t>
      </w:r>
      <w:r>
        <w:t>п</w:t>
      </w:r>
      <w:r w:rsidRPr="00BD5815">
        <w:t>равилами внутреннего трудового распорядка учреждения (ст. 91 ТК РФ),</w:t>
      </w:r>
      <w:r w:rsidR="00B83428">
        <w:t xml:space="preserve"> </w:t>
      </w:r>
      <w:r w:rsidRPr="00494697">
        <w:t xml:space="preserve">иными локальными нормативными актами, </w:t>
      </w:r>
      <w:r w:rsidRPr="00BD5815">
        <w:t xml:space="preserve">учебным расписанием, годовым календарным </w:t>
      </w:r>
      <w:r w:rsidRPr="00BD5815">
        <w:lastRenderedPageBreak/>
        <w:t>учебным графиком, графиком сменности утверждаемыми работодателем с учетом мнения профкома, а также условиями трудового договора</w:t>
      </w:r>
      <w:r>
        <w:t>,</w:t>
      </w:r>
      <w:r w:rsidRPr="00BD5815">
        <w:t xml:space="preserve"> должностными инструкциями работников и обязанностями, возлагаемыми на них Уставом учреждения.</w:t>
      </w:r>
    </w:p>
    <w:p w:rsidR="00074696" w:rsidRPr="00BD5815" w:rsidRDefault="00074696" w:rsidP="00074696">
      <w:pPr>
        <w:ind w:firstLine="567"/>
        <w:jc w:val="both"/>
      </w:pPr>
      <w:r w:rsidRPr="00BD5815">
        <w:t xml:space="preserve">5.2. </w:t>
      </w:r>
      <w:r w:rsidRPr="004E679D">
        <w:t>Для руководителя, заместителей руководителя, руководителей структурных подразделений,</w:t>
      </w:r>
      <w:r w:rsidR="00B83428">
        <w:t xml:space="preserve"> </w:t>
      </w:r>
      <w:r w:rsidRPr="00BD5815">
        <w:t>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074696" w:rsidRPr="00BD5815" w:rsidRDefault="00074696" w:rsidP="00074696">
      <w:pPr>
        <w:ind w:firstLine="540"/>
        <w:jc w:val="both"/>
      </w:pPr>
      <w:r w:rsidRPr="00BD5815">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074696" w:rsidRDefault="00074696" w:rsidP="00074696">
      <w:pPr>
        <w:ind w:firstLine="540"/>
        <w:jc w:val="both"/>
      </w:pPr>
      <w:r w:rsidRPr="00BD5815">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074696" w:rsidRDefault="00074696" w:rsidP="00074696">
      <w:pPr>
        <w:ind w:firstLine="540"/>
        <w:jc w:val="both"/>
      </w:pPr>
      <w:r>
        <w:t>5.4. При 8-часовой рабочей недели и работе на компьютере регламентированные перерывы следует установить:</w:t>
      </w:r>
    </w:p>
    <w:p w:rsidR="00074696" w:rsidRPr="00BD5815" w:rsidRDefault="00074696" w:rsidP="002E51D5">
      <w:pPr>
        <w:numPr>
          <w:ilvl w:val="0"/>
          <w:numId w:val="10"/>
        </w:numPr>
        <w:jc w:val="both"/>
      </w:pPr>
      <w:r>
        <w:t>для II категории работ – через каждый час работы перерыв продолжительностью 10 минут</w:t>
      </w:r>
      <w:r w:rsidRPr="00BD5815">
        <w:t>;</w:t>
      </w:r>
    </w:p>
    <w:p w:rsidR="00074696" w:rsidRPr="00BD5815" w:rsidRDefault="00074696" w:rsidP="00074696">
      <w:pPr>
        <w:ind w:firstLine="540"/>
        <w:jc w:val="both"/>
      </w:pPr>
      <w:r>
        <w:t>5.5</w:t>
      </w:r>
      <w:r w:rsidRPr="00BD5815">
        <w:t>. Неполное рабочее время — неполный рабочий день или неполная рабочая неделя устанавливаются в следующих случаях:</w:t>
      </w:r>
    </w:p>
    <w:p w:rsidR="00074696" w:rsidRPr="00BD5815" w:rsidRDefault="00074696" w:rsidP="002E51D5">
      <w:pPr>
        <w:numPr>
          <w:ilvl w:val="0"/>
          <w:numId w:val="10"/>
        </w:numPr>
        <w:jc w:val="both"/>
      </w:pPr>
      <w:r w:rsidRPr="00BD5815">
        <w:t>по соглашению между работником и работодателем;</w:t>
      </w:r>
    </w:p>
    <w:p w:rsidR="00074696" w:rsidRDefault="00074696" w:rsidP="002E51D5">
      <w:pPr>
        <w:numPr>
          <w:ilvl w:val="0"/>
          <w:numId w:val="10"/>
        </w:numPr>
        <w:jc w:val="both"/>
      </w:pPr>
      <w:r w:rsidRPr="00BD5815">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D02FD3" w:rsidRPr="00D02FD3" w:rsidRDefault="00D02FD3" w:rsidP="002E51D5">
      <w:pPr>
        <w:pStyle w:val="af7"/>
        <w:numPr>
          <w:ilvl w:val="0"/>
          <w:numId w:val="10"/>
        </w:numPr>
        <w:jc w:val="both"/>
      </w:pPr>
      <w:r w:rsidRPr="00D02FD3">
        <w:t>для инвалидов I и II групп устанавливается сокращенная продолжительность рабочего времени не более 35 часов в неделю с сохранением полной оплаты труда. 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w:t>
      </w:r>
    </w:p>
    <w:p w:rsidR="00074696" w:rsidRPr="005E5C86" w:rsidRDefault="00074696" w:rsidP="00074696">
      <w:pPr>
        <w:pStyle w:val="ConsPlusNormal"/>
        <w:ind w:firstLine="540"/>
        <w:jc w:val="both"/>
      </w:pPr>
      <w:r w:rsidRPr="00B83428">
        <w:rPr>
          <w:rFonts w:ascii="Times New Roman" w:hAnsi="Times New Roman" w:cs="Times New Roman"/>
          <w:sz w:val="22"/>
        </w:rPr>
        <w:t xml:space="preserve">5.6. </w:t>
      </w:r>
      <w:proofErr w:type="gramStart"/>
      <w:r w:rsidRPr="00B83428">
        <w:rPr>
          <w:rFonts w:ascii="Times New Roman" w:hAnsi="Times New Roman" w:cs="Times New Roman"/>
          <w:sz w:val="24"/>
          <w:szCs w:val="24"/>
        </w:rPr>
        <w:t>При</w:t>
      </w:r>
      <w:r w:rsidRPr="00362413">
        <w:rPr>
          <w:rFonts w:ascii="Times New Roman" w:hAnsi="Times New Roman" w:cs="Times New Roman"/>
          <w:sz w:val="24"/>
          <w:szCs w:val="24"/>
        </w:rPr>
        <w:t xml:space="preserve">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074696" w:rsidRPr="00CD6AD2" w:rsidRDefault="00074696" w:rsidP="00074696">
      <w:pPr>
        <w:pStyle w:val="ConsPlusNormal"/>
        <w:ind w:firstLine="540"/>
        <w:jc w:val="both"/>
        <w:rPr>
          <w:rFonts w:ascii="Times New Roman" w:hAnsi="Times New Roman" w:cs="Times New Roman"/>
          <w:sz w:val="24"/>
          <w:szCs w:val="24"/>
        </w:rPr>
      </w:pPr>
      <w:r w:rsidRPr="00CD6AD2">
        <w:rPr>
          <w:rFonts w:ascii="Times New Roman" w:hAnsi="Times New Roman" w:cs="Times New Roman"/>
          <w:sz w:val="24"/>
          <w:szCs w:val="24"/>
        </w:rPr>
        <w:t>Составление расписания уроков осуществляется с учетом рационального использования рабочего времени учителя, с тем</w:t>
      </w:r>
      <w:r>
        <w:rPr>
          <w:rFonts w:ascii="Times New Roman" w:hAnsi="Times New Roman" w:cs="Times New Roman"/>
          <w:sz w:val="24"/>
          <w:szCs w:val="24"/>
        </w:rPr>
        <w:t>,</w:t>
      </w:r>
      <w:r w:rsidRPr="00CD6AD2">
        <w:rPr>
          <w:rFonts w:ascii="Times New Roman" w:hAnsi="Times New Roman" w:cs="Times New Roman"/>
          <w:sz w:val="24"/>
          <w:szCs w:val="24"/>
        </w:rPr>
        <w:t xml:space="preserve">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074696" w:rsidRPr="00CD6AD2" w:rsidRDefault="00074696" w:rsidP="00074696">
      <w:pPr>
        <w:pStyle w:val="ConsPlusNormal"/>
        <w:ind w:firstLine="540"/>
        <w:jc w:val="both"/>
        <w:rPr>
          <w:rFonts w:ascii="Times New Roman" w:hAnsi="Times New Roman" w:cs="Times New Roman"/>
          <w:sz w:val="24"/>
          <w:szCs w:val="24"/>
        </w:rPr>
      </w:pPr>
      <w:r w:rsidRPr="00CD6AD2">
        <w:rPr>
          <w:rFonts w:ascii="Times New Roman" w:hAnsi="Times New Roman" w:cs="Times New Roman"/>
          <w:sz w:val="24"/>
          <w:szCs w:val="24"/>
        </w:rPr>
        <w:t>Длительные перерывы между занятиями при составлении расписания допускаются только по письменному заявлению работников, ве</w:t>
      </w:r>
      <w:r>
        <w:rPr>
          <w:rFonts w:ascii="Times New Roman" w:hAnsi="Times New Roman" w:cs="Times New Roman"/>
          <w:sz w:val="24"/>
          <w:szCs w:val="24"/>
        </w:rPr>
        <w:t>дущих преподавательскую работу.</w:t>
      </w:r>
    </w:p>
    <w:p w:rsidR="00074696" w:rsidRDefault="00074696" w:rsidP="00074696">
      <w:pPr>
        <w:ind w:firstLine="540"/>
        <w:jc w:val="both"/>
      </w:pPr>
      <w:r w:rsidRPr="00BD5815">
        <w:t xml:space="preserve">Учителям, по возможности, предусматривается один свободный день в неделю </w:t>
      </w:r>
      <w:r w:rsidRPr="004C6420">
        <w:t>для дополнительного профессионального образования, самообразования, подготовки к занятиям.</w:t>
      </w:r>
    </w:p>
    <w:p w:rsidR="00074696" w:rsidRPr="00BD5815" w:rsidRDefault="00074696" w:rsidP="00074696">
      <w:pPr>
        <w:ind w:firstLine="540"/>
        <w:jc w:val="both"/>
      </w:pPr>
      <w:r>
        <w:t>5.7</w:t>
      </w:r>
      <w:r w:rsidRPr="00BD5815">
        <w:t>.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 п.), учитель вправе использовать по своему усмотрению.</w:t>
      </w:r>
    </w:p>
    <w:p w:rsidR="00074696" w:rsidRPr="004C6420" w:rsidRDefault="00074696" w:rsidP="00074696">
      <w:pPr>
        <w:ind w:firstLine="540"/>
        <w:jc w:val="both"/>
        <w:rPr>
          <w:sz w:val="28"/>
          <w:szCs w:val="28"/>
        </w:rPr>
      </w:pPr>
      <w:r>
        <w:t>5.8</w:t>
      </w:r>
      <w:r w:rsidRPr="00BD5815">
        <w:t xml:space="preserve">. Работа в выходные и нерабочие праздничные дни запрещена. </w:t>
      </w:r>
      <w:proofErr w:type="gramStart"/>
      <w:r w:rsidRPr="00BD5815">
        <w:t>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w:t>
      </w:r>
      <w:r>
        <w:t xml:space="preserve"> в целом или </w:t>
      </w:r>
      <w:r>
        <w:lastRenderedPageBreak/>
        <w:t xml:space="preserve">её подразделений </w:t>
      </w:r>
      <w:r w:rsidRPr="004C6420">
        <w:t>и предусмотренных ст. 113 ТК РФ с письменного согласия работника по письменному распоряжению работодателя с и с дополнительной оплатой.</w:t>
      </w:r>
      <w:proofErr w:type="gramEnd"/>
    </w:p>
    <w:p w:rsidR="00074696" w:rsidRPr="00BD5815" w:rsidRDefault="00074696" w:rsidP="00074696">
      <w:pPr>
        <w:ind w:firstLine="540"/>
        <w:jc w:val="both"/>
      </w:pPr>
      <w:r w:rsidRPr="00BD5815">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074696" w:rsidRPr="00BD5815" w:rsidRDefault="00074696" w:rsidP="00074696">
      <w:pPr>
        <w:ind w:firstLine="540"/>
        <w:jc w:val="both"/>
      </w:pPr>
      <w:r w:rsidRPr="00BD5815">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074696" w:rsidRPr="00BD5815" w:rsidRDefault="00074696" w:rsidP="00074696">
      <w:pPr>
        <w:ind w:firstLine="540"/>
        <w:jc w:val="both"/>
      </w:pPr>
      <w:r w:rsidRPr="00BD5815">
        <w:t>Привлечение работников к работе в выходные и нерабочие праздничные дни производится по письменному распоряжению работодателя.</w:t>
      </w:r>
    </w:p>
    <w:p w:rsidR="00074696" w:rsidRPr="008557FD" w:rsidRDefault="00074696" w:rsidP="00074696">
      <w:pPr>
        <w:ind w:firstLine="540"/>
        <w:jc w:val="both"/>
        <w:rPr>
          <w:sz w:val="28"/>
          <w:szCs w:val="28"/>
        </w:rPr>
      </w:pPr>
      <w:r w:rsidRPr="00BD5815">
        <w:t xml:space="preserve">Работа в выходной и нерабочий праздничный день оплачивается в </w:t>
      </w:r>
      <w:r w:rsidRPr="00BD5815">
        <w:rPr>
          <w:u w:val="single"/>
        </w:rPr>
        <w:t>2-х кратном</w:t>
      </w:r>
      <w:r w:rsidRPr="00BD5815">
        <w:t xml:space="preserve"> размере в порядке, предусмотренном ст. 153 ТК РФ. По желанию работника ему может быть предоставлен другой день отдыха.</w:t>
      </w:r>
      <w:r w:rsidR="00B83428">
        <w:t xml:space="preserve"> </w:t>
      </w:r>
      <w:r w:rsidRPr="008557FD">
        <w:t>В этом случае в выходной или нерабочий праздничный день оплачивается в одинарном размере, а день отдыха оплате не подлежит.</w:t>
      </w:r>
    </w:p>
    <w:p w:rsidR="00074696" w:rsidRDefault="00074696" w:rsidP="00074696">
      <w:pPr>
        <w:ind w:firstLine="540"/>
        <w:jc w:val="both"/>
      </w:pPr>
      <w:r>
        <w:t>5.9</w:t>
      </w:r>
      <w:r w:rsidRPr="00BD5815">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074696" w:rsidRPr="008557FD" w:rsidRDefault="00074696" w:rsidP="00074696">
      <w:pPr>
        <w:ind w:firstLine="540"/>
        <w:jc w:val="both"/>
      </w:pPr>
      <w:r>
        <w:t xml:space="preserve">5.10. </w:t>
      </w:r>
      <w:r w:rsidRPr="008557FD">
        <w:t>Работодатель выполняет обязательства по:</w:t>
      </w:r>
    </w:p>
    <w:p w:rsidR="00074696" w:rsidRDefault="00074696" w:rsidP="00074696">
      <w:pPr>
        <w:ind w:firstLine="540"/>
        <w:jc w:val="both"/>
      </w:pPr>
      <w:r w:rsidRPr="008557FD">
        <w:t>- 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D02FD3" w:rsidRPr="008557FD" w:rsidRDefault="00D02FD3" w:rsidP="00D02FD3">
      <w:pPr>
        <w:ind w:firstLine="567"/>
        <w:jc w:val="both"/>
      </w:pPr>
      <w:r>
        <w:t xml:space="preserve">- </w:t>
      </w:r>
      <w:r w:rsidRPr="00D02FD3">
        <w:t xml:space="preserve">недопущению изменений или отмены педагогическим работникам ранее установленных </w:t>
      </w:r>
      <w:r>
        <w:t>выплат за классное руководство;</w:t>
      </w:r>
    </w:p>
    <w:p w:rsidR="00074696" w:rsidRPr="008557FD" w:rsidRDefault="00074696" w:rsidP="00074696">
      <w:pPr>
        <w:ind w:firstLine="540"/>
        <w:jc w:val="both"/>
      </w:pPr>
      <w:r w:rsidRPr="008557FD">
        <w:t>- преемственности закрепления классного руководителя в классах на следующий учебный год.</w:t>
      </w:r>
    </w:p>
    <w:p w:rsidR="00074696" w:rsidRPr="008557FD" w:rsidRDefault="00074696" w:rsidP="00074696">
      <w:pPr>
        <w:ind w:firstLine="540"/>
        <w:jc w:val="both"/>
      </w:pPr>
      <w:r w:rsidRPr="008557FD">
        <w:t>- 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окончанию учебного года с тем, чтобы каждый педагог знал, в каком классе в новом учебном году он будет осуществлять классное руководство;</w:t>
      </w:r>
    </w:p>
    <w:p w:rsidR="00074696" w:rsidRPr="008557FD" w:rsidRDefault="00074696" w:rsidP="00074696">
      <w:pPr>
        <w:ind w:firstLine="540"/>
        <w:jc w:val="both"/>
      </w:pPr>
      <w:r w:rsidRPr="008557FD">
        <w:t>- 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074696" w:rsidRPr="00BD5815" w:rsidRDefault="00074696" w:rsidP="00074696">
      <w:pPr>
        <w:ind w:firstLine="540"/>
        <w:jc w:val="both"/>
      </w:pPr>
      <w:r w:rsidRPr="008557FD">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074696" w:rsidRPr="00BD5815" w:rsidRDefault="00074696" w:rsidP="00074696">
      <w:pPr>
        <w:ind w:firstLine="540"/>
        <w:jc w:val="both"/>
      </w:pPr>
      <w:r>
        <w:t>5.11</w:t>
      </w:r>
      <w:r w:rsidRPr="00BD5815">
        <w:t>.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074696" w:rsidRPr="00BD5815" w:rsidRDefault="00074696" w:rsidP="00074696">
      <w:pPr>
        <w:ind w:firstLine="540"/>
        <w:jc w:val="both"/>
      </w:pPr>
      <w:r w:rsidRPr="00BD5815">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w:t>
      </w:r>
    </w:p>
    <w:p w:rsidR="00074696" w:rsidRPr="00D47B24" w:rsidRDefault="00074696" w:rsidP="00074696">
      <w:pPr>
        <w:ind w:firstLine="540"/>
        <w:jc w:val="both"/>
      </w:pPr>
      <w:r w:rsidRPr="00D47B24">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074696" w:rsidRDefault="00074696" w:rsidP="00074696">
      <w:pPr>
        <w:ind w:firstLine="540"/>
        <w:jc w:val="both"/>
      </w:pPr>
      <w:r>
        <w:t>5.12</w:t>
      </w:r>
      <w:r w:rsidRPr="00BD5815">
        <w:t>.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074696" w:rsidRPr="00C97514" w:rsidRDefault="00074696" w:rsidP="00074696">
      <w:pPr>
        <w:autoSpaceDE w:val="0"/>
        <w:autoSpaceDN w:val="0"/>
        <w:adjustRightInd w:val="0"/>
        <w:jc w:val="both"/>
      </w:pPr>
      <w:r>
        <w:lastRenderedPageBreak/>
        <w:t xml:space="preserve">         5.13. </w:t>
      </w:r>
      <w:r w:rsidRPr="00C97514">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74696" w:rsidRPr="00C97514" w:rsidRDefault="00074696" w:rsidP="00074696">
      <w:pPr>
        <w:ind w:firstLine="709"/>
        <w:jc w:val="both"/>
      </w:pPr>
      <w:r w:rsidRPr="00C97514">
        <w:t xml:space="preserve">Отпуск за первый год работы предоставляется работникам по </w:t>
      </w:r>
      <w:proofErr w:type="gramStart"/>
      <w:r w:rsidRPr="00C97514">
        <w:t>истечении</w:t>
      </w:r>
      <w:proofErr w:type="gramEnd"/>
      <w:r w:rsidRPr="00C97514">
        <w:t xml:space="preserve">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074696" w:rsidRPr="00C97514" w:rsidRDefault="00074696" w:rsidP="00074696">
      <w:pPr>
        <w:ind w:firstLine="709"/>
        <w:jc w:val="both"/>
      </w:pPr>
      <w:r w:rsidRPr="00C97514">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074696" w:rsidRDefault="00074696" w:rsidP="00074696">
      <w:pPr>
        <w:ind w:firstLine="709"/>
        <w:jc w:val="both"/>
      </w:pPr>
      <w:r w:rsidRPr="00C97514">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w:t>
      </w:r>
      <w:r>
        <w:t>нной продолжительности отпуска.</w:t>
      </w:r>
    </w:p>
    <w:p w:rsidR="002509D6" w:rsidRPr="002509D6" w:rsidRDefault="002509D6" w:rsidP="002509D6">
      <w:pPr>
        <w:jc w:val="both"/>
      </w:pPr>
      <w:r>
        <w:t xml:space="preserve">         5.14</w:t>
      </w:r>
      <w:r w:rsidRPr="002509D6">
        <w:t>.Инвалидам предоставляется ежегодный отпуск не менее 30 календарных дней с сохранением среднего заработка.</w:t>
      </w:r>
    </w:p>
    <w:p w:rsidR="00074696" w:rsidRPr="00BD5815" w:rsidRDefault="009C03C2" w:rsidP="00074696">
      <w:pPr>
        <w:ind w:firstLine="540"/>
        <w:jc w:val="both"/>
      </w:pPr>
      <w:r>
        <w:t>5.15</w:t>
      </w:r>
      <w:r w:rsidR="00074696" w:rsidRPr="00BD5815">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074696" w:rsidRPr="00BD5815" w:rsidRDefault="00074696" w:rsidP="00074696">
      <w:pPr>
        <w:ind w:firstLine="540"/>
        <w:jc w:val="both"/>
      </w:pPr>
      <w:r w:rsidRPr="00BD5815">
        <w:t>О времени начала отпуска работник должен быть извещен не позднее, чем за две недели до его начала.</w:t>
      </w:r>
    </w:p>
    <w:p w:rsidR="00074696" w:rsidRPr="00BD5815" w:rsidRDefault="00074696" w:rsidP="00074696">
      <w:pPr>
        <w:ind w:firstLine="540"/>
        <w:jc w:val="both"/>
      </w:pPr>
      <w:r w:rsidRPr="00BD5815">
        <w:t>Продление, перенесение, разделение и отзыв из него производится с согласия работника в случаях, предусмотренных ст. 124—125 ТК РФ.</w:t>
      </w:r>
    </w:p>
    <w:p w:rsidR="00074696" w:rsidRDefault="00074696" w:rsidP="00074696">
      <w:pPr>
        <w:ind w:firstLine="540"/>
        <w:jc w:val="both"/>
      </w:pPr>
      <w:r w:rsidRPr="00BD5815">
        <w:t>Часть отпуска, превышающая 28 календарных дней, по письменному заявлению работника может быть заменена денежной компенсацией (ст. 126 ТК РФ).</w:t>
      </w:r>
    </w:p>
    <w:p w:rsidR="009C03C2" w:rsidRPr="00BD5815" w:rsidRDefault="00074696" w:rsidP="00853A2C">
      <w:pPr>
        <w:ind w:firstLine="540"/>
        <w:jc w:val="both"/>
      </w:pPr>
      <w:r w:rsidRPr="0071418F">
        <w:t>Запрещается не предоставление ежегодного оплачиваемого отпуска в течение двух лет подряд.</w:t>
      </w:r>
    </w:p>
    <w:p w:rsidR="00074696" w:rsidRPr="00BD5815" w:rsidRDefault="00853A2C" w:rsidP="00074696">
      <w:pPr>
        <w:ind w:firstLine="540"/>
        <w:jc w:val="both"/>
      </w:pPr>
      <w:r>
        <w:t>5.16</w:t>
      </w:r>
      <w:r w:rsidR="00074696" w:rsidRPr="00BD5815">
        <w:t>. Работодатель обязуется:</w:t>
      </w:r>
    </w:p>
    <w:p w:rsidR="00074696" w:rsidRDefault="005C31BB" w:rsidP="00074696">
      <w:pPr>
        <w:ind w:firstLine="540"/>
        <w:jc w:val="both"/>
      </w:pPr>
      <w:r>
        <w:t>5.16</w:t>
      </w:r>
      <w:r w:rsidR="00074696" w:rsidRPr="00BD5815">
        <w:t>.1. Предоставлять работникам отпуск без сохранения заработной платы в следующих случаях:</w:t>
      </w:r>
    </w:p>
    <w:p w:rsidR="00C90907" w:rsidRDefault="00C90907" w:rsidP="002E51D5">
      <w:pPr>
        <w:numPr>
          <w:ilvl w:val="0"/>
          <w:numId w:val="4"/>
        </w:numPr>
        <w:jc w:val="both"/>
      </w:pPr>
      <w:r w:rsidRPr="00BD5815">
        <w:t xml:space="preserve">в связи с переездом на новое место жительства </w:t>
      </w:r>
      <w:r>
        <w:t xml:space="preserve">- </w:t>
      </w:r>
      <w:r w:rsidRPr="00BD5815">
        <w:t xml:space="preserve">2 </w:t>
      </w:r>
      <w:proofErr w:type="gramStart"/>
      <w:r w:rsidRPr="00BD5815">
        <w:t>календарных</w:t>
      </w:r>
      <w:proofErr w:type="gramEnd"/>
      <w:r w:rsidRPr="00BD5815">
        <w:t xml:space="preserve"> дня;</w:t>
      </w:r>
    </w:p>
    <w:p w:rsidR="00C90907" w:rsidRDefault="00C90907" w:rsidP="002E51D5">
      <w:pPr>
        <w:pStyle w:val="af7"/>
        <w:numPr>
          <w:ilvl w:val="0"/>
          <w:numId w:val="4"/>
        </w:numPr>
        <w:jc w:val="both"/>
      </w:pPr>
      <w:r w:rsidRPr="00D7193C">
        <w:t>для проводов д</w:t>
      </w:r>
      <w:r>
        <w:t xml:space="preserve">етей в армию - </w:t>
      </w:r>
      <w:r w:rsidRPr="00BD5815">
        <w:t>2 календарных дня;</w:t>
      </w:r>
    </w:p>
    <w:p w:rsidR="00C90907" w:rsidRDefault="00C90907" w:rsidP="002E51D5">
      <w:pPr>
        <w:numPr>
          <w:ilvl w:val="0"/>
          <w:numId w:val="4"/>
        </w:numPr>
        <w:jc w:val="both"/>
      </w:pPr>
      <w:r w:rsidRPr="00BD5815">
        <w:t>в случае регистрации брака</w:t>
      </w:r>
      <w:r w:rsidR="00B83428">
        <w:t xml:space="preserve"> </w:t>
      </w:r>
      <w:r w:rsidRPr="00D7193C">
        <w:t>работника (детей работника)</w:t>
      </w:r>
      <w:r>
        <w:t xml:space="preserve">- </w:t>
      </w:r>
      <w:r w:rsidRPr="00BD5815">
        <w:t>2 календарных дня;</w:t>
      </w:r>
    </w:p>
    <w:p w:rsidR="00C90907" w:rsidRPr="00BD5815" w:rsidRDefault="00C90907" w:rsidP="002E51D5">
      <w:pPr>
        <w:numPr>
          <w:ilvl w:val="0"/>
          <w:numId w:val="4"/>
        </w:numPr>
        <w:jc w:val="both"/>
      </w:pPr>
      <w:r w:rsidRPr="00BD5815">
        <w:t xml:space="preserve">на похороны близких родственников </w:t>
      </w:r>
      <w:r>
        <w:t xml:space="preserve">- </w:t>
      </w:r>
      <w:r w:rsidRPr="00BD5815">
        <w:t>5 календ</w:t>
      </w:r>
      <w:r>
        <w:t>арных</w:t>
      </w:r>
      <w:r w:rsidRPr="00BD5815">
        <w:t xml:space="preserve"> дней;</w:t>
      </w:r>
    </w:p>
    <w:p w:rsidR="00074696" w:rsidRDefault="00074696" w:rsidP="002E51D5">
      <w:pPr>
        <w:numPr>
          <w:ilvl w:val="0"/>
          <w:numId w:val="4"/>
        </w:numPr>
        <w:jc w:val="both"/>
      </w:pPr>
      <w:r>
        <w:t>п</w:t>
      </w:r>
      <w:r w:rsidR="002A790C">
        <w:t>ри рождении ребенка в семье - 2</w:t>
      </w:r>
      <w:r w:rsidRPr="00BD5815">
        <w:t xml:space="preserve"> календарных дней;</w:t>
      </w:r>
    </w:p>
    <w:p w:rsidR="00074696" w:rsidRPr="005F36D5" w:rsidRDefault="00074696" w:rsidP="00074696">
      <w:pPr>
        <w:jc w:val="both"/>
      </w:pPr>
      <w:r w:rsidRPr="005F36D5">
        <w:t>Кроме того, в соответствии со ст. 263 ТК РФ дополнительные отпуска без сохранения заработной платы лицам, осуществляющим уход за детьми.</w:t>
      </w:r>
    </w:p>
    <w:p w:rsidR="00074696" w:rsidRPr="00863158" w:rsidRDefault="002A790C" w:rsidP="00074696">
      <w:pPr>
        <w:ind w:firstLine="540"/>
        <w:jc w:val="both"/>
        <w:rPr>
          <w:i/>
          <w:color w:val="FF0000"/>
          <w:sz w:val="28"/>
          <w:szCs w:val="28"/>
        </w:rPr>
      </w:pPr>
      <w:r>
        <w:t>5.16</w:t>
      </w:r>
      <w:r w:rsidR="00074696" w:rsidRPr="00BD5815">
        <w:t xml:space="preserve">.2. Предоставлять педагогическим работникам не реже чем через каждые 10 лет непрерывной преподавательской работы длительный отпуск сроком до одного года </w:t>
      </w:r>
      <w:r w:rsidR="00074696" w:rsidRPr="005F36D5">
        <w:t xml:space="preserve">на основании </w:t>
      </w:r>
      <w:r w:rsidR="00074696" w:rsidRPr="005F36D5">
        <w:rPr>
          <w:i/>
        </w:rPr>
        <w:t xml:space="preserve">Приказа </w:t>
      </w:r>
      <w:proofErr w:type="spellStart"/>
      <w:r w:rsidR="00074696" w:rsidRPr="005F36D5">
        <w:rPr>
          <w:i/>
        </w:rPr>
        <w:t>Минобрнауки</w:t>
      </w:r>
      <w:proofErr w:type="spellEnd"/>
      <w:r w:rsidR="00074696" w:rsidRPr="005F36D5">
        <w:rPr>
          <w:i/>
        </w:rPr>
        <w:t xml:space="preserve"> России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74696" w:rsidRDefault="002A790C" w:rsidP="00074696">
      <w:pPr>
        <w:ind w:firstLine="540"/>
      </w:pPr>
      <w:r>
        <w:t>5.16.3</w:t>
      </w:r>
      <w:r w:rsidR="00074696">
        <w:t xml:space="preserve">. </w:t>
      </w:r>
      <w:r w:rsidR="00074696" w:rsidRPr="00BD5815">
        <w:t xml:space="preserve">Предоставлять работникам </w:t>
      </w:r>
      <w:r w:rsidR="005C31BB" w:rsidRPr="00BD5815">
        <w:t xml:space="preserve">ежегодный </w:t>
      </w:r>
      <w:r w:rsidR="00074696" w:rsidRPr="00BD5815">
        <w:t>дополнительный оплачиваемый отпу</w:t>
      </w:r>
      <w:proofErr w:type="gramStart"/>
      <w:r w:rsidR="00074696" w:rsidRPr="00BD5815">
        <w:t>ск в сл</w:t>
      </w:r>
      <w:proofErr w:type="gramEnd"/>
      <w:r w:rsidR="00074696" w:rsidRPr="00BD5815">
        <w:t>едующих случаях:</w:t>
      </w:r>
    </w:p>
    <w:p w:rsidR="005C31BB" w:rsidRDefault="005C31BB" w:rsidP="005C31BB">
      <w:pPr>
        <w:jc w:val="both"/>
      </w:pPr>
      <w:r>
        <w:lastRenderedPageBreak/>
        <w:t xml:space="preserve">         - </w:t>
      </w:r>
      <w:r w:rsidRPr="00BD5815">
        <w:t>для сопровождения детей младшего школьного возраста в школу</w:t>
      </w:r>
      <w:r>
        <w:t xml:space="preserve"> 1 сентября - 1 календарный день</w:t>
      </w:r>
      <w:r w:rsidRPr="00BD5815">
        <w:t>;</w:t>
      </w:r>
    </w:p>
    <w:p w:rsidR="005C31BB" w:rsidRDefault="005C31BB" w:rsidP="005C31BB">
      <w:pPr>
        <w:jc w:val="both"/>
      </w:pPr>
      <w:r w:rsidRPr="00BD5815">
        <w:t>- при отсутствии в течение учебного года дней нетру</w:t>
      </w:r>
      <w:r>
        <w:t>доспособности - 1 календарный день</w:t>
      </w:r>
      <w:r w:rsidRPr="00BD5815">
        <w:t>;</w:t>
      </w:r>
    </w:p>
    <w:p w:rsidR="005C31BB" w:rsidRPr="00BD5815" w:rsidRDefault="005C31BB" w:rsidP="005C31BB">
      <w:pPr>
        <w:ind w:firstLine="540"/>
        <w:jc w:val="both"/>
      </w:pPr>
      <w:r w:rsidRPr="00BD5815">
        <w:t>- за</w:t>
      </w:r>
      <w:r>
        <w:t>нятым на работах с вредными и (</w:t>
      </w:r>
      <w:r w:rsidRPr="00BD5815">
        <w:t xml:space="preserve">или) опасными условиями труда </w:t>
      </w:r>
      <w:r>
        <w:t>в соответствии со ст. 117 ТК РФ</w:t>
      </w:r>
      <w:r w:rsidR="00F23E25">
        <w:t xml:space="preserve"> – 3 дня</w:t>
      </w:r>
      <w:r w:rsidRPr="00BD5815">
        <w:t>;</w:t>
      </w:r>
    </w:p>
    <w:p w:rsidR="005C31BB" w:rsidRPr="00BD5815" w:rsidRDefault="005C31BB" w:rsidP="005C31BB">
      <w:pPr>
        <w:ind w:firstLine="540"/>
        <w:jc w:val="both"/>
      </w:pPr>
      <w:r w:rsidRPr="00BD5815">
        <w:t xml:space="preserve">- с ненормированным рабочим днём в </w:t>
      </w:r>
      <w:r>
        <w:t>соответствии со ст. 119 ТК РФ</w:t>
      </w:r>
      <w:r w:rsidR="00154D50">
        <w:t xml:space="preserve"> – 3 дня</w:t>
      </w:r>
      <w:r>
        <w:t xml:space="preserve">; </w:t>
      </w:r>
    </w:p>
    <w:p w:rsidR="00074696" w:rsidRDefault="00074696" w:rsidP="002A790C">
      <w:pPr>
        <w:ind w:firstLine="540"/>
        <w:jc w:val="both"/>
      </w:pPr>
      <w:r w:rsidRPr="00BD5815">
        <w:t xml:space="preserve">- председателю первичной профсоюзной организации 2 </w:t>
      </w:r>
      <w:proofErr w:type="gramStart"/>
      <w:r w:rsidRPr="00BD5815">
        <w:t>кал</w:t>
      </w:r>
      <w:r>
        <w:t>ендарных</w:t>
      </w:r>
      <w:proofErr w:type="gramEnd"/>
      <w:r>
        <w:t xml:space="preserve"> дня</w:t>
      </w:r>
      <w:r w:rsidR="00B83428">
        <w:t xml:space="preserve"> </w:t>
      </w:r>
      <w:r w:rsidRPr="00D7193C">
        <w:t>и членам Профкома 1 календарный день</w:t>
      </w:r>
      <w:r w:rsidRPr="00BD5815">
        <w:t>;</w:t>
      </w:r>
    </w:p>
    <w:p w:rsidR="00074696" w:rsidRPr="00BD5815" w:rsidRDefault="00074696" w:rsidP="00074696">
      <w:pPr>
        <w:ind w:firstLine="540"/>
        <w:jc w:val="both"/>
      </w:pPr>
      <w:r>
        <w:t>5.17</w:t>
      </w:r>
      <w:r w:rsidRPr="00BD5815">
        <w:t>.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074696" w:rsidRPr="00BD5815" w:rsidRDefault="00074696" w:rsidP="00074696">
      <w:pPr>
        <w:ind w:firstLine="540"/>
        <w:jc w:val="both"/>
      </w:pPr>
      <w:r>
        <w:t>5.18</w:t>
      </w:r>
      <w:r w:rsidRPr="00BD5815">
        <w:t>.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074696" w:rsidRDefault="00074696" w:rsidP="00074696">
      <w:pPr>
        <w:ind w:firstLine="540"/>
        <w:jc w:val="both"/>
      </w:pPr>
      <w:proofErr w:type="gramStart"/>
      <w:r w:rsidRPr="00BD5815">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w:t>
      </w:r>
      <w:proofErr w:type="gramEnd"/>
      <w:r w:rsidRPr="00BD5815">
        <w:t xml:space="preserve">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074696" w:rsidRPr="00D522A0" w:rsidRDefault="00074696" w:rsidP="00074696">
      <w:pPr>
        <w:ind w:firstLine="540"/>
        <w:jc w:val="both"/>
      </w:pPr>
      <w:r w:rsidRPr="00D522A0">
        <w:t xml:space="preserve">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w:t>
      </w:r>
      <w:proofErr w:type="gramStart"/>
      <w:r w:rsidRPr="00D522A0">
        <w:t>обучающимися</w:t>
      </w:r>
      <w:proofErr w:type="gramEnd"/>
      <w:r w:rsidRPr="00D522A0">
        <w:t xml:space="preserve"> или отдельно в специально отведенном для этой цели помещении. (Приказ № 536 от 11.05.2016</w:t>
      </w:r>
      <w:r>
        <w:t xml:space="preserve"> г.).</w:t>
      </w:r>
    </w:p>
    <w:p w:rsidR="00074696" w:rsidRDefault="00074696" w:rsidP="00074696">
      <w:pPr>
        <w:ind w:firstLine="540"/>
        <w:jc w:val="both"/>
      </w:pPr>
      <w:r>
        <w:t>5.19</w:t>
      </w:r>
      <w:r w:rsidRPr="00BD5815">
        <w:t>. Дежурство педагогических работников по учреждению должно начинаться не ранее чем за 20 мин до начала занятий и продолжаться не более 20 мин после их окончания.</w:t>
      </w:r>
    </w:p>
    <w:p w:rsidR="00074696" w:rsidRPr="007E6E43" w:rsidRDefault="00074696" w:rsidP="00074696">
      <w:pPr>
        <w:ind w:firstLine="540"/>
      </w:pPr>
      <w:r w:rsidRPr="007E6E43">
        <w:t>5.2</w:t>
      </w:r>
      <w:r>
        <w:t>0</w:t>
      </w:r>
      <w:r w:rsidRPr="007E6E43">
        <w:t>. Педагогические работники должны приходить на рабочее место не менее чем за 20 минут до начала занятий.</w:t>
      </w:r>
    </w:p>
    <w:p w:rsidR="00074696" w:rsidRPr="00BD5815" w:rsidRDefault="00074696" w:rsidP="00074696">
      <w:pPr>
        <w:ind w:firstLine="540"/>
        <w:jc w:val="both"/>
      </w:pPr>
    </w:p>
    <w:p w:rsidR="00074696" w:rsidRPr="00BD5815" w:rsidRDefault="00074696" w:rsidP="00074696">
      <w:pPr>
        <w:ind w:firstLine="540"/>
        <w:jc w:val="center"/>
        <w:rPr>
          <w:b/>
        </w:rPr>
      </w:pPr>
      <w:r w:rsidRPr="00BD5815">
        <w:rPr>
          <w:b/>
          <w:lang w:val="en-US"/>
        </w:rPr>
        <w:t>VI</w:t>
      </w:r>
      <w:r w:rsidRPr="00BD5815">
        <w:rPr>
          <w:b/>
        </w:rPr>
        <w:t>. Оплата и нормирование труда</w:t>
      </w:r>
    </w:p>
    <w:p w:rsidR="00074696" w:rsidRPr="00BD5815" w:rsidRDefault="00074696" w:rsidP="00074696">
      <w:pPr>
        <w:ind w:firstLine="540"/>
        <w:jc w:val="both"/>
      </w:pPr>
      <w:r w:rsidRPr="00BD5815">
        <w:t>6. Стороны исходят из того, что:</w:t>
      </w:r>
    </w:p>
    <w:p w:rsidR="00074696" w:rsidRPr="00653413" w:rsidRDefault="00074696" w:rsidP="00074696">
      <w:pPr>
        <w:ind w:firstLine="540"/>
        <w:jc w:val="both"/>
        <w:rPr>
          <w:sz w:val="28"/>
          <w:szCs w:val="28"/>
        </w:rPr>
      </w:pPr>
      <w:r w:rsidRPr="00BD5815">
        <w:t>6.1. Оплата труда работников учреждения устанавливается в соответствии с трудовым законодательством,</w:t>
      </w:r>
      <w:r w:rsidR="00B83428">
        <w:t xml:space="preserve"> </w:t>
      </w:r>
      <w:r w:rsidRPr="007E6E43">
        <w:t>иными</w:t>
      </w:r>
      <w:r w:rsidRPr="00BD5815">
        <w:t xml:space="preserve"> нормативными </w:t>
      </w:r>
      <w:r w:rsidRPr="007E6E43">
        <w:t>правовыми</w:t>
      </w:r>
      <w:r w:rsidRPr="00BD5815">
        <w:t xml:space="preserve"> акт</w:t>
      </w:r>
      <w:r>
        <w:t xml:space="preserve">ами РФ. </w:t>
      </w:r>
      <w:r w:rsidRPr="00370910">
        <w:t>Положением о системе оплаты труда работников муниципальных образовательных</w:t>
      </w:r>
      <w:r w:rsidR="00B83428">
        <w:t xml:space="preserve"> </w:t>
      </w:r>
      <w:r>
        <w:t xml:space="preserve">учреждений </w:t>
      </w:r>
      <w:r w:rsidRPr="00370910">
        <w:rPr>
          <w:u w:val="single"/>
        </w:rPr>
        <w:t>г. Назарово</w:t>
      </w:r>
      <w:r w:rsidRPr="006E3EEB">
        <w:rPr>
          <w:sz w:val="28"/>
          <w:szCs w:val="28"/>
        </w:rPr>
        <w:t xml:space="preserve">, </w:t>
      </w:r>
      <w:r>
        <w:t>утвержденным</w:t>
      </w:r>
      <w:r w:rsidRPr="00BD5815">
        <w:t xml:space="preserve"> Постановлением главы местного само</w:t>
      </w:r>
      <w:r>
        <w:t xml:space="preserve">управления, а так же </w:t>
      </w:r>
    </w:p>
    <w:p w:rsidR="00074696" w:rsidRPr="00BD5815" w:rsidRDefault="00074696" w:rsidP="00074696">
      <w:pPr>
        <w:ind w:firstLine="567"/>
        <w:jc w:val="both"/>
      </w:pPr>
      <w:r w:rsidRPr="00BD5815">
        <w:t>Положением об оплате труда работников Муниципального бюджетного общеобразовательного учреждения «Средняя общеобразовательная школа № 3» г. Наз</w:t>
      </w:r>
      <w:r>
        <w:t>арово Красноярского края, которое является П</w:t>
      </w:r>
      <w:r w:rsidRPr="00A07B85">
        <w:t xml:space="preserve">риложением </w:t>
      </w:r>
      <w:r>
        <w:t xml:space="preserve">№ </w:t>
      </w:r>
      <w:r w:rsidRPr="00A07B85">
        <w:rPr>
          <w:u w:val="single"/>
        </w:rPr>
        <w:t>3</w:t>
      </w:r>
      <w:r w:rsidRPr="00B83428">
        <w:t xml:space="preserve"> </w:t>
      </w:r>
      <w:r w:rsidRPr="00A07B85">
        <w:t>к коллективному договору и локальными нормативными актами образовательно</w:t>
      </w:r>
      <w:r>
        <w:t>го</w:t>
      </w:r>
      <w:r w:rsidR="00B83428">
        <w:t xml:space="preserve"> </w:t>
      </w:r>
      <w:r w:rsidRPr="00BD5815">
        <w:t>учреждения</w:t>
      </w:r>
      <w:r w:rsidRPr="00A07B85">
        <w:t>.</w:t>
      </w:r>
    </w:p>
    <w:p w:rsidR="00074696" w:rsidRPr="00BD5815" w:rsidRDefault="00074696" w:rsidP="00074696">
      <w:pPr>
        <w:ind w:firstLine="567"/>
        <w:jc w:val="both"/>
      </w:pPr>
      <w:r w:rsidRPr="00BD5815">
        <w:t xml:space="preserve">6.2. Должностной оклад (ставка) Работника не могут быть ниже минимального оклада соответствующей профессиональной квалификационной группы с учетом применения повышающего коэффициента, установленного для соответствующего квалификационного уровня (должности). Заработная плата работников не может быть ниже минимального </w:t>
      </w:r>
      <w:proofErr w:type="gramStart"/>
      <w:r w:rsidRPr="00BD5815">
        <w:t>размера оплаты труда</w:t>
      </w:r>
      <w:proofErr w:type="gramEnd"/>
      <w:r w:rsidRPr="00BD5815">
        <w:t>, установленного в Российской Федерации и включает в себя:</w:t>
      </w:r>
    </w:p>
    <w:p w:rsidR="00074696" w:rsidRPr="00BD5815" w:rsidRDefault="00074696" w:rsidP="00074696">
      <w:pPr>
        <w:ind w:firstLine="567"/>
        <w:jc w:val="both"/>
      </w:pPr>
      <w:r w:rsidRPr="00BD5815">
        <w:t>а) должностной оклад, рассчитываемый применением повышающего коэффициента соответствующего квалификационного уровня (должности);</w:t>
      </w:r>
    </w:p>
    <w:p w:rsidR="00074696" w:rsidRPr="00BD5815" w:rsidRDefault="00074696" w:rsidP="00074696">
      <w:pPr>
        <w:ind w:firstLine="567"/>
        <w:jc w:val="both"/>
      </w:pPr>
      <w:r w:rsidRPr="00BD5815">
        <w:t>б) выплаты компенсационного характера;</w:t>
      </w:r>
    </w:p>
    <w:p w:rsidR="00074696" w:rsidRPr="00BD5815" w:rsidRDefault="00074696" w:rsidP="00074696">
      <w:pPr>
        <w:ind w:firstLine="567"/>
        <w:jc w:val="both"/>
      </w:pPr>
      <w:r w:rsidRPr="00BD5815">
        <w:t>в) выплаты стимулирующего характера.</w:t>
      </w:r>
    </w:p>
    <w:p w:rsidR="00074696" w:rsidRPr="00BD5815" w:rsidRDefault="00074696" w:rsidP="00074696">
      <w:pPr>
        <w:ind w:firstLine="993"/>
        <w:jc w:val="both"/>
      </w:pPr>
      <w:r w:rsidRPr="00BD5815">
        <w:lastRenderedPageBreak/>
        <w:t>При реализации своих полномочий по определению размеров повышающих коэффициентов, установлению выплат стимулирующего характера Работодатель обязуется обеспечить:</w:t>
      </w:r>
    </w:p>
    <w:p w:rsidR="00074696" w:rsidRPr="00BD5815" w:rsidRDefault="00074696" w:rsidP="00074696">
      <w:pPr>
        <w:ind w:firstLine="567"/>
        <w:jc w:val="both"/>
      </w:pPr>
      <w:r w:rsidRPr="00BD5815">
        <w:t>а) право каждого Работника на справедливое вознаграждение своего труда с учетом количества, качества и интенсивности труда, уровня полученных результатов;</w:t>
      </w:r>
    </w:p>
    <w:p w:rsidR="00074696" w:rsidRPr="00BD5815" w:rsidRDefault="00074696" w:rsidP="00074696">
      <w:pPr>
        <w:ind w:firstLine="567"/>
      </w:pPr>
      <w:r w:rsidRPr="00BD5815">
        <w:t>б) применение объективных критериев для оценки количества, качества, интенсивности и результатов труда Работника;</w:t>
      </w:r>
    </w:p>
    <w:p w:rsidR="00074696" w:rsidRPr="00BD5815" w:rsidRDefault="00074696" w:rsidP="00074696">
      <w:pPr>
        <w:ind w:firstLine="567"/>
        <w:jc w:val="both"/>
      </w:pPr>
      <w:r w:rsidRPr="00BD5815">
        <w:t>в) справедливость, прозрачность и гласность приятия решений при определении стимулирующей части заработной платы и персональных повышающих коэффициентов (с учетом требований по защите персональных данных Работников);</w:t>
      </w:r>
    </w:p>
    <w:p w:rsidR="00074696" w:rsidRPr="00BD5815" w:rsidRDefault="00074696" w:rsidP="00074696">
      <w:pPr>
        <w:ind w:firstLine="567"/>
        <w:jc w:val="both"/>
      </w:pPr>
      <w:r w:rsidRPr="00BD5815">
        <w:t>г) привлечение представителей Работников в процесс подготовки и принятия решения об установлении конкретных размеров стимулирующей части заработной платы Работников.</w:t>
      </w:r>
    </w:p>
    <w:p w:rsidR="00074696" w:rsidRPr="00BD5815" w:rsidRDefault="00074696" w:rsidP="00074696">
      <w:pPr>
        <w:ind w:firstLine="567"/>
        <w:jc w:val="both"/>
      </w:pPr>
      <w:r w:rsidRPr="00BD5815">
        <w:t xml:space="preserve">6.3.Установление стимулирующих выплат в учреждении осуществляется на основе  </w:t>
      </w:r>
      <w:r>
        <w:t xml:space="preserve">Приложения № </w:t>
      </w:r>
      <w:r w:rsidRPr="002C06B5">
        <w:rPr>
          <w:u w:val="single"/>
        </w:rPr>
        <w:t>3</w:t>
      </w:r>
      <w:r w:rsidRPr="00B83428">
        <w:t xml:space="preserve"> </w:t>
      </w:r>
      <w:r>
        <w:t xml:space="preserve">к коллективному договору </w:t>
      </w:r>
      <w:r w:rsidRPr="00BD5815">
        <w:t>«Виды, условия, размеры и порядок установления выплат стимулирующего характера работникам муниципального бюджетного   общеобразовательного учреждения «Средняя общеобразовательная школа № 3» г. Назарово Красноярского края, утверждаемого руководителем образовательного учреждения с учетом мнения первичной профсоюзной организации.</w:t>
      </w:r>
    </w:p>
    <w:p w:rsidR="00074696" w:rsidRDefault="00074696" w:rsidP="00074696">
      <w:pPr>
        <w:ind w:firstLine="540"/>
        <w:jc w:val="both"/>
      </w:pPr>
      <w:r w:rsidRPr="00BD5815">
        <w:t>6.4. Стимулирующие выплаты работникам устанавливаются сроком на полугодие, год.</w:t>
      </w:r>
    </w:p>
    <w:p w:rsidR="00074696" w:rsidRPr="00006D23" w:rsidRDefault="00074696" w:rsidP="00074696">
      <w:pPr>
        <w:ind w:right="21" w:firstLine="540"/>
        <w:jc w:val="both"/>
      </w:pPr>
      <w:r>
        <w:t>6.5.</w:t>
      </w:r>
      <w:r w:rsidRPr="00006D23">
        <w:t>Заработная плата выплачивается работникам в денежной форме.</w:t>
      </w:r>
    </w:p>
    <w:p w:rsidR="00074696" w:rsidRPr="00006D23" w:rsidRDefault="00074696" w:rsidP="00074696">
      <w:pPr>
        <w:ind w:right="21" w:firstLine="540"/>
        <w:jc w:val="both"/>
      </w:pPr>
      <w:r w:rsidRPr="00006D23">
        <w:t>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w:t>
      </w:r>
      <w:r w:rsidR="00B83428">
        <w:t xml:space="preserve"> </w:t>
      </w:r>
      <w:r w:rsidRPr="00006D23">
        <w:rPr>
          <w:u w:val="single"/>
        </w:rPr>
        <w:t>5</w:t>
      </w:r>
      <w:r>
        <w:t xml:space="preserve"> </w:t>
      </w:r>
      <w:r w:rsidRPr="00006D23">
        <w:t xml:space="preserve">числа следующего месяца и </w:t>
      </w:r>
      <w:r w:rsidRPr="00006D23">
        <w:rPr>
          <w:u w:val="single"/>
        </w:rPr>
        <w:t>20</w:t>
      </w:r>
      <w:r w:rsidR="00B83428" w:rsidRPr="00B83428">
        <w:t xml:space="preserve"> </w:t>
      </w:r>
      <w:r w:rsidRPr="00006D23">
        <w:t>числа текущего месяца. При совпадении дня выплаты с выходным или нерабочим праздничным днем выплата заработной платы производится накануне этого дня.</w:t>
      </w:r>
    </w:p>
    <w:p w:rsidR="00074696" w:rsidRDefault="00074696" w:rsidP="00074696">
      <w:pPr>
        <w:ind w:right="21" w:firstLine="540"/>
        <w:jc w:val="both"/>
      </w:pPr>
      <w:r w:rsidRPr="00006D23">
        <w:t>При выплате заработной платы работнику вручается расчетный листок.</w:t>
      </w:r>
    </w:p>
    <w:p w:rsidR="00D13367" w:rsidRPr="00D13367" w:rsidRDefault="00D13367" w:rsidP="00B83428">
      <w:pPr>
        <w:ind w:right="21"/>
        <w:jc w:val="both"/>
      </w:pPr>
      <w:r w:rsidRPr="00D13367">
        <w:t>6.</w:t>
      </w:r>
      <w:r>
        <w:t>6</w:t>
      </w:r>
      <w:r w:rsidRPr="00D13367">
        <w:t xml:space="preserve">. Виды и размеры выплат стимулирующего характера устанавливаются </w:t>
      </w:r>
      <w:r>
        <w:t>учреждением</w:t>
      </w:r>
      <w:r w:rsidRPr="00D13367">
        <w:t xml:space="preserve"> с участием выборного органа первичной профсоюзной организации в пределах средств, направляемых на оплату труда, и регулируются положением об утверждении видов, условий, размера и порядка установления выплат стимулирующего характера, положением об оплате труда.</w:t>
      </w:r>
    </w:p>
    <w:p w:rsidR="00D13367" w:rsidRPr="00D13367" w:rsidRDefault="00D13367" w:rsidP="00D13367">
      <w:pPr>
        <w:pStyle w:val="ConsPlusNormal"/>
        <w:ind w:firstLine="567"/>
        <w:jc w:val="both"/>
        <w:rPr>
          <w:rFonts w:ascii="Times New Roman" w:hAnsi="Times New Roman" w:cs="Times New Roman"/>
          <w:b/>
          <w:sz w:val="24"/>
          <w:szCs w:val="24"/>
        </w:rPr>
      </w:pPr>
      <w:r w:rsidRPr="00D13367">
        <w:rPr>
          <w:rFonts w:ascii="Times New Roman" w:hAnsi="Times New Roman" w:cs="Times New Roman"/>
          <w:sz w:val="24"/>
          <w:szCs w:val="24"/>
        </w:rPr>
        <w:t>6.</w:t>
      </w:r>
      <w:r>
        <w:rPr>
          <w:rFonts w:ascii="Times New Roman" w:hAnsi="Times New Roman" w:cs="Times New Roman"/>
          <w:sz w:val="24"/>
          <w:szCs w:val="24"/>
        </w:rPr>
        <w:t>7</w:t>
      </w:r>
      <w:r w:rsidRPr="00D13367">
        <w:rPr>
          <w:rFonts w:ascii="Times New Roman" w:hAnsi="Times New Roman" w:cs="Times New Roman"/>
          <w:sz w:val="24"/>
          <w:szCs w:val="24"/>
        </w:rPr>
        <w:t>. Стороны считают, что основанием для установления выплат стимулирующего характера за увеличение объема работы в порядке, определяемом коллективным договором, является:</w:t>
      </w:r>
    </w:p>
    <w:p w:rsidR="00D13367" w:rsidRPr="00D13367" w:rsidRDefault="00D13367" w:rsidP="00D13367">
      <w:pPr>
        <w:pStyle w:val="ConsPlusNormal"/>
        <w:ind w:firstLine="567"/>
        <w:jc w:val="both"/>
        <w:rPr>
          <w:rFonts w:ascii="Times New Roman" w:hAnsi="Times New Roman" w:cs="Times New Roman"/>
          <w:sz w:val="24"/>
          <w:szCs w:val="24"/>
        </w:rPr>
      </w:pPr>
      <w:bookmarkStart w:id="3" w:name="sub_5121"/>
      <w:r w:rsidRPr="00D13367">
        <w:rPr>
          <w:rFonts w:ascii="Times New Roman" w:hAnsi="Times New Roman" w:cs="Times New Roman"/>
          <w:sz w:val="24"/>
          <w:szCs w:val="24"/>
        </w:rPr>
        <w:t xml:space="preserve">а) </w:t>
      </w:r>
      <w:bookmarkStart w:id="4" w:name="sub_5123"/>
      <w:bookmarkEnd w:id="3"/>
      <w:r w:rsidRPr="00D13367">
        <w:rPr>
          <w:rFonts w:ascii="Times New Roman" w:hAnsi="Times New Roman" w:cs="Times New Roman"/>
          <w:sz w:val="24"/>
          <w:szCs w:val="24"/>
        </w:rPr>
        <w:t>работа на временной основе в объединенных подгруппах (классах);</w:t>
      </w:r>
    </w:p>
    <w:p w:rsidR="00D13367" w:rsidRPr="00D13367" w:rsidRDefault="00D13367" w:rsidP="00D13367">
      <w:pPr>
        <w:pStyle w:val="ConsPlusNormal"/>
        <w:ind w:firstLine="567"/>
        <w:jc w:val="both"/>
        <w:rPr>
          <w:rFonts w:ascii="Times New Roman" w:hAnsi="Times New Roman" w:cs="Times New Roman"/>
          <w:sz w:val="24"/>
          <w:szCs w:val="24"/>
        </w:rPr>
      </w:pPr>
      <w:bookmarkStart w:id="5" w:name="sub_5124"/>
      <w:bookmarkEnd w:id="4"/>
      <w:proofErr w:type="gramStart"/>
      <w:r w:rsidRPr="00D13367">
        <w:rPr>
          <w:rFonts w:ascii="Times New Roman" w:hAnsi="Times New Roman" w:cs="Times New Roman"/>
          <w:sz w:val="24"/>
          <w:szCs w:val="24"/>
        </w:rPr>
        <w:t>б) осуществление образовательной деятельности в классах, в состав которых входит обучающийся (обучающиеся) с ОВЗ.</w:t>
      </w:r>
      <w:bookmarkEnd w:id="5"/>
      <w:proofErr w:type="gramEnd"/>
    </w:p>
    <w:p w:rsidR="00074696" w:rsidRDefault="00074696" w:rsidP="00074696">
      <w:pPr>
        <w:ind w:right="21" w:firstLine="540"/>
        <w:jc w:val="both"/>
      </w:pPr>
      <w:r>
        <w:t>6</w:t>
      </w:r>
      <w:r w:rsidR="00D13367">
        <w:t>.8</w:t>
      </w:r>
      <w:r>
        <w:t>.</w:t>
      </w:r>
      <w:r w:rsidR="00B83428">
        <w:t xml:space="preserve"> </w:t>
      </w:r>
      <w:r w:rsidRPr="00FF7991">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074696" w:rsidRPr="00FF7991" w:rsidRDefault="00D13367" w:rsidP="00074696">
      <w:pPr>
        <w:shd w:val="clear" w:color="auto" w:fill="FFFFFF"/>
        <w:ind w:firstLine="539"/>
        <w:jc w:val="both"/>
      </w:pPr>
      <w:r>
        <w:t>6.9</w:t>
      </w:r>
      <w:r w:rsidR="00074696">
        <w:t xml:space="preserve">. </w:t>
      </w:r>
      <w:proofErr w:type="gramStart"/>
      <w:r w:rsidR="00074696" w:rsidRPr="00FF7991">
        <w:t>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074696" w:rsidRPr="00FF7991" w:rsidRDefault="00074696" w:rsidP="00074696">
      <w:pPr>
        <w:shd w:val="clear" w:color="auto" w:fill="FFFFFF"/>
        <w:ind w:firstLine="539"/>
        <w:jc w:val="both"/>
      </w:pPr>
      <w:proofErr w:type="gramStart"/>
      <w:r w:rsidRPr="00FF7991">
        <w:t xml:space="preserve">При проведении специальной оценки условий труда в целях реализации Федерального закона от 28.12.2013 N 426-ФЗ "О специальной оценке условий труда" (далее - Федеральный закон от 28.12.2013 N 426-ФЗ), Федерального закона от 28.12.2013 N 421-ФЗ "О внесении изменений в отдельные законодательные акты Российской </w:t>
      </w:r>
      <w:r w:rsidRPr="00FF7991">
        <w:lastRenderedPageBreak/>
        <w:t>Федерации в связи с принятием Федерального закона "О специальной оценке условий труда" (далее - Федеральный закон от 28.12.2013 N 421-ФЗ</w:t>
      </w:r>
      <w:proofErr w:type="gramEnd"/>
      <w:r w:rsidRPr="00FF7991">
        <w:t>)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
    <w:p w:rsidR="00074696" w:rsidRDefault="00074696" w:rsidP="00074696">
      <w:pPr>
        <w:shd w:val="clear" w:color="auto" w:fill="FFFFFF"/>
        <w:ind w:firstLine="539"/>
        <w:jc w:val="both"/>
      </w:pPr>
      <w:proofErr w:type="gramStart"/>
      <w:r w:rsidRPr="00FF7991">
        <w:t xml:space="preserve">До проведения специальной оценки условий труда сохраняются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FF7991">
        <w:t>Гособразования</w:t>
      </w:r>
      <w:proofErr w:type="spellEnd"/>
      <w:r w:rsidRPr="00FF7991">
        <w:t xml:space="preserve"> СССР от 20.08.1990 N 579, или аналогичными Перечнями, утвержденными Приказом Министерства науки, высшей школы и технической политики Российской</w:t>
      </w:r>
      <w:proofErr w:type="gramEnd"/>
      <w:r w:rsidRPr="00FF7991">
        <w:t xml:space="preserve"> Федерации от 07.10.1992 N 611</w:t>
      </w:r>
      <w:r>
        <w:t>.</w:t>
      </w:r>
    </w:p>
    <w:p w:rsidR="00074696" w:rsidRDefault="00D13367" w:rsidP="00074696">
      <w:pPr>
        <w:ind w:right="21" w:firstLine="540"/>
        <w:jc w:val="both"/>
      </w:pPr>
      <w:r>
        <w:t>6.10</w:t>
      </w:r>
      <w:r w:rsidR="00074696">
        <w:t>.</w:t>
      </w:r>
      <w:r w:rsidR="00E657B7">
        <w:t xml:space="preserve"> </w:t>
      </w:r>
      <w:r w:rsidR="00074696" w:rsidRPr="00FF7991">
        <w:t xml:space="preserve">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w:t>
      </w:r>
      <w:proofErr w:type="gramStart"/>
      <w:r w:rsidR="00074696" w:rsidRPr="00FF7991">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074696" w:rsidRPr="00D43022" w:rsidRDefault="00D13367" w:rsidP="00074696">
      <w:pPr>
        <w:shd w:val="clear" w:color="auto" w:fill="FFFFFF"/>
        <w:ind w:firstLine="539"/>
        <w:jc w:val="both"/>
        <w:rPr>
          <w:sz w:val="28"/>
          <w:szCs w:val="28"/>
        </w:rPr>
      </w:pPr>
      <w:r>
        <w:t>6.11</w:t>
      </w:r>
      <w:r w:rsidR="00074696">
        <w:t xml:space="preserve">. </w:t>
      </w:r>
      <w:r w:rsidR="00074696" w:rsidRPr="00FF7991">
        <w:t>Оплата труда работников в ночное время (с 22 часов до 6 часов</w:t>
      </w:r>
      <w:proofErr w:type="gramStart"/>
      <w:r w:rsidR="00074696" w:rsidRPr="00FF7991">
        <w:t>)п</w:t>
      </w:r>
      <w:proofErr w:type="gramEnd"/>
      <w:r w:rsidR="00074696" w:rsidRPr="00FF7991">
        <w:t>роизводится в размере 35 процентов части оклада (должностного оклада), рассчитанного за час работы за каждый час работы в ночное время.</w:t>
      </w:r>
    </w:p>
    <w:p w:rsidR="00074696" w:rsidRPr="00117F1B" w:rsidRDefault="00117F1B" w:rsidP="00074696">
      <w:pPr>
        <w:pStyle w:val="ConsPlusNormal"/>
        <w:ind w:firstLine="0"/>
        <w:jc w:val="both"/>
        <w:rPr>
          <w:color w:val="FF0000"/>
        </w:rPr>
      </w:pPr>
      <w:r>
        <w:rPr>
          <w:rFonts w:ascii="Times New Roman" w:hAnsi="Times New Roman" w:cs="Times New Roman"/>
          <w:sz w:val="24"/>
          <w:szCs w:val="24"/>
        </w:rPr>
        <w:t xml:space="preserve">         6.</w:t>
      </w:r>
      <w:r w:rsidR="00D13367">
        <w:rPr>
          <w:rFonts w:ascii="Times New Roman" w:hAnsi="Times New Roman" w:cs="Times New Roman"/>
          <w:sz w:val="24"/>
          <w:szCs w:val="24"/>
        </w:rPr>
        <w:t>12</w:t>
      </w:r>
      <w:r w:rsidR="00074696" w:rsidRPr="00BE1C29">
        <w:rPr>
          <w:rFonts w:ascii="Times New Roman" w:hAnsi="Times New Roman" w:cs="Times New Roman"/>
          <w:sz w:val="24"/>
          <w:szCs w:val="24"/>
        </w:rPr>
        <w:t xml:space="preserve">. </w:t>
      </w:r>
      <w:proofErr w:type="gramStart"/>
      <w:r w:rsidR="00074696" w:rsidRPr="00BE1C29">
        <w:rPr>
          <w:rFonts w:ascii="Times New Roman" w:hAnsi="Times New Roman" w:cs="Times New Roman"/>
          <w:sz w:val="24"/>
          <w:szCs w:val="24"/>
        </w:rPr>
        <w:t xml:space="preserve">Стороны при регулировании вопросов обеспечения гарантий по оплате труда отдельных категорий работников </w:t>
      </w:r>
      <w:r w:rsidR="00074696">
        <w:rPr>
          <w:rFonts w:ascii="Times New Roman" w:hAnsi="Times New Roman" w:cs="Times New Roman"/>
          <w:sz w:val="24"/>
          <w:szCs w:val="24"/>
        </w:rPr>
        <w:t>учреждени</w:t>
      </w:r>
      <w:r w:rsidR="00074696" w:rsidRPr="00BE1C29">
        <w:rPr>
          <w:rFonts w:ascii="Times New Roman" w:hAnsi="Times New Roman" w:cs="Times New Roman"/>
          <w:sz w:val="24"/>
          <w:szCs w:val="24"/>
        </w:rPr>
        <w:t xml:space="preserve">й исходят из того, что специалистам, впервые окончившим одну из образовательных </w:t>
      </w:r>
      <w:r w:rsidR="00074696">
        <w:rPr>
          <w:rFonts w:ascii="Times New Roman" w:hAnsi="Times New Roman" w:cs="Times New Roman"/>
          <w:sz w:val="24"/>
          <w:szCs w:val="24"/>
        </w:rPr>
        <w:t>учреждени</w:t>
      </w:r>
      <w:r w:rsidR="00074696" w:rsidRPr="00BE1C29">
        <w:rPr>
          <w:rFonts w:ascii="Times New Roman" w:hAnsi="Times New Roman" w:cs="Times New Roman"/>
          <w:sz w:val="24"/>
          <w:szCs w:val="24"/>
        </w:rPr>
        <w:t xml:space="preserve">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w:t>
      </w:r>
      <w:r w:rsidRPr="00117F1B">
        <w:rPr>
          <w:rFonts w:ascii="Times New Roman" w:hAnsi="Times New Roman" w:cs="Times New Roman"/>
          <w:sz w:val="24"/>
          <w:szCs w:val="24"/>
        </w:rPr>
        <w:t>краевыми государственными или муниципальными образовательными учреждениями,</w:t>
      </w:r>
      <w:r w:rsidR="00E657B7">
        <w:rPr>
          <w:rFonts w:ascii="Times New Roman" w:hAnsi="Times New Roman" w:cs="Times New Roman"/>
          <w:sz w:val="24"/>
          <w:szCs w:val="24"/>
        </w:rPr>
        <w:t xml:space="preserve"> </w:t>
      </w:r>
      <w:r w:rsidR="00074696" w:rsidRPr="00BE1C29">
        <w:rPr>
          <w:rFonts w:ascii="Times New Roman" w:hAnsi="Times New Roman" w:cs="Times New Roman"/>
          <w:sz w:val="24"/>
          <w:szCs w:val="24"/>
        </w:rPr>
        <w:t xml:space="preserve">образовательными </w:t>
      </w:r>
      <w:r w:rsidR="00074696">
        <w:rPr>
          <w:rFonts w:ascii="Times New Roman" w:hAnsi="Times New Roman" w:cs="Times New Roman"/>
          <w:sz w:val="24"/>
          <w:szCs w:val="24"/>
        </w:rPr>
        <w:t>учреждениями</w:t>
      </w:r>
      <w:r w:rsidR="00074696" w:rsidRPr="00BE1C29">
        <w:rPr>
          <w:rFonts w:ascii="Times New Roman" w:hAnsi="Times New Roman" w:cs="Times New Roman"/>
          <w:sz w:val="24"/>
          <w:szCs w:val="24"/>
        </w:rPr>
        <w:t xml:space="preserve"> либо продолжающим работу в образовательной организации, устанавливается персональная выплата</w:t>
      </w:r>
      <w:proofErr w:type="gramEnd"/>
      <w:r w:rsidR="00074696" w:rsidRPr="00BE1C29">
        <w:rPr>
          <w:rFonts w:ascii="Times New Roman" w:hAnsi="Times New Roman" w:cs="Times New Roman"/>
          <w:sz w:val="24"/>
          <w:szCs w:val="24"/>
        </w:rPr>
        <w:t xml:space="preserve"> в размере 20 %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w:t>
      </w:r>
      <w:r>
        <w:rPr>
          <w:rFonts w:ascii="Times New Roman" w:hAnsi="Times New Roman" w:cs="Times New Roman"/>
          <w:sz w:val="24"/>
          <w:szCs w:val="24"/>
        </w:rPr>
        <w:t xml:space="preserve">та окончания учебного заведения </w:t>
      </w:r>
      <w:r w:rsidRPr="00117F1B">
        <w:rPr>
          <w:rFonts w:ascii="Times New Roman" w:hAnsi="Times New Roman" w:cs="Times New Roman"/>
          <w:sz w:val="24"/>
          <w:szCs w:val="24"/>
        </w:rPr>
        <w:t>и сохраняется при поступлении педагогического работника в другое краевое государственное или муниципальное образовательное учреждение</w:t>
      </w:r>
      <w:r>
        <w:rPr>
          <w:rFonts w:ascii="Times New Roman" w:hAnsi="Times New Roman" w:cs="Times New Roman"/>
          <w:sz w:val="24"/>
          <w:szCs w:val="24"/>
        </w:rPr>
        <w:t xml:space="preserve">, </w:t>
      </w:r>
      <w:r w:rsidRPr="00117F1B">
        <w:rPr>
          <w:rFonts w:ascii="Times New Roman" w:hAnsi="Times New Roman" w:cs="Times New Roman"/>
          <w:sz w:val="24"/>
          <w:szCs w:val="24"/>
        </w:rPr>
        <w:t>образовательную организацию.</w:t>
      </w:r>
    </w:p>
    <w:p w:rsidR="00074696" w:rsidRPr="00BE1C29" w:rsidRDefault="00D13367" w:rsidP="00074696">
      <w:pPr>
        <w:shd w:val="clear" w:color="auto" w:fill="FFFFFF"/>
        <w:ind w:firstLine="539"/>
        <w:jc w:val="both"/>
      </w:pPr>
      <w:r>
        <w:t>6.13</w:t>
      </w:r>
      <w:r w:rsidR="00074696">
        <w:t>.</w:t>
      </w:r>
      <w:r w:rsidR="00074696" w:rsidRPr="00BE1C29">
        <w:t>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w:t>
      </w:r>
      <w:r w:rsidR="00074696">
        <w:t xml:space="preserve">ах и местностях не менее 5 лет. </w:t>
      </w:r>
    </w:p>
    <w:p w:rsidR="00074696" w:rsidRPr="00A13323" w:rsidRDefault="00D13367" w:rsidP="00074696">
      <w:pPr>
        <w:ind w:right="21" w:firstLine="540"/>
        <w:jc w:val="both"/>
      </w:pPr>
      <w:r>
        <w:t>6.14</w:t>
      </w:r>
      <w:r w:rsidR="00074696">
        <w:t>. Работодатель обязуется:</w:t>
      </w:r>
    </w:p>
    <w:p w:rsidR="00074696" w:rsidRPr="00BD5815" w:rsidRDefault="00D13367" w:rsidP="00FA19D5">
      <w:pPr>
        <w:pStyle w:val="af7"/>
        <w:ind w:left="0" w:firstLine="567"/>
        <w:jc w:val="both"/>
      </w:pPr>
      <w:r>
        <w:t>6.14</w:t>
      </w:r>
      <w:r w:rsidR="00074696">
        <w:t>.1</w:t>
      </w:r>
      <w:r w:rsidR="00074696" w:rsidRPr="00BD5815">
        <w:t>.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w:t>
      </w:r>
      <w:r w:rsidR="00E657B7">
        <w:t xml:space="preserve"> </w:t>
      </w:r>
      <w:r w:rsidR="00074696" w:rsidRPr="00AA5FEC">
        <w:t xml:space="preserve">сто пятидесятой действующей в это время ключевой </w:t>
      </w:r>
      <w:r w:rsidR="00074696">
        <w:t xml:space="preserve"> ставки </w:t>
      </w:r>
      <w:r w:rsidR="00074696" w:rsidRPr="00BD5815">
        <w:t xml:space="preserve"> Центрального банка РФ</w:t>
      </w:r>
      <w:r w:rsidR="00E657B7">
        <w:t xml:space="preserve"> </w:t>
      </w:r>
      <w:r w:rsidR="00FA19D5" w:rsidRPr="00FA19D5">
        <w:t xml:space="preserve">от не выплаченных в срок </w:t>
      </w:r>
      <w:proofErr w:type="gramStart"/>
      <w:r w:rsidR="00FA19D5" w:rsidRPr="00FA19D5">
        <w:t>сумм</w:t>
      </w:r>
      <w:proofErr w:type="gramEnd"/>
      <w:r w:rsidR="00FA19D5" w:rsidRPr="00FA19D5">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roofErr w:type="gramStart"/>
      <w:r w:rsidR="00FA19D5" w:rsidRPr="00FA19D5">
        <w:t>.</w:t>
      </w:r>
      <w:r w:rsidR="00074696" w:rsidRPr="00BD5815">
        <w:t>(</w:t>
      </w:r>
      <w:proofErr w:type="gramEnd"/>
      <w:r w:rsidR="00074696" w:rsidRPr="00BD5815">
        <w:t>ст. 236 ТК РФ)</w:t>
      </w:r>
    </w:p>
    <w:p w:rsidR="00074696" w:rsidRDefault="00D13367" w:rsidP="00074696">
      <w:pPr>
        <w:ind w:firstLine="540"/>
        <w:jc w:val="both"/>
      </w:pPr>
      <w:r>
        <w:t>6.14</w:t>
      </w:r>
      <w:r w:rsidR="00074696">
        <w:t>.2</w:t>
      </w:r>
      <w:r w:rsidR="00074696" w:rsidRPr="00BD5815">
        <w:t xml:space="preserve">. </w:t>
      </w:r>
      <w:r w:rsidR="00074696" w:rsidRPr="00FF7991">
        <w:t>Сохранять за работниками, участвовавшими в забастовке из-за невыполнения настоящего коллективного договора, территориального соглашений по вине работодателя или органов власти, заработную плату в размере не менее двух третей от среднемесячной заработной платы.</w:t>
      </w:r>
    </w:p>
    <w:p w:rsidR="00074696" w:rsidRPr="00BD5815" w:rsidRDefault="00D13367" w:rsidP="00074696">
      <w:pPr>
        <w:ind w:firstLine="567"/>
        <w:jc w:val="both"/>
      </w:pPr>
      <w:r>
        <w:lastRenderedPageBreak/>
        <w:t>6.14</w:t>
      </w:r>
      <w:r w:rsidR="00074696">
        <w:t xml:space="preserve">.3. </w:t>
      </w:r>
      <w:proofErr w:type="gramStart"/>
      <w:r w:rsidR="00074696" w:rsidRPr="00BD5815">
        <w:t>Работнику, выполняющему у одного и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 своей основной работы, производится доплата  за совмещение профессий (должностей) или исполнения обязанностей временно отсутствующего работника.</w:t>
      </w:r>
      <w:proofErr w:type="gramEnd"/>
    </w:p>
    <w:p w:rsidR="00074696" w:rsidRDefault="00074696" w:rsidP="00074696">
      <w:pPr>
        <w:ind w:firstLine="567"/>
        <w:jc w:val="both"/>
      </w:pPr>
      <w:r w:rsidRPr="00BD5815">
        <w:t>Размеры доплат за совмещение профессий (должностей) или исполнение обязанностей временно отсутствующего работника устанавливаются по соглаш</w:t>
      </w:r>
      <w:r>
        <w:t>ению сторон трудового договора.</w:t>
      </w:r>
    </w:p>
    <w:p w:rsidR="00074696" w:rsidRDefault="00D13367" w:rsidP="00074696">
      <w:pPr>
        <w:ind w:firstLine="540"/>
        <w:jc w:val="both"/>
      </w:pPr>
      <w:r>
        <w:t>6.15</w:t>
      </w:r>
      <w:r w:rsidR="00074696">
        <w:t>.</w:t>
      </w:r>
      <w:r w:rsidR="00074696" w:rsidRPr="00BD5815">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074696" w:rsidRPr="00FA4382" w:rsidRDefault="00D13367" w:rsidP="00074696">
      <w:pPr>
        <w:shd w:val="clear" w:color="auto" w:fill="FFFFFF"/>
        <w:ind w:firstLine="539"/>
        <w:jc w:val="both"/>
      </w:pPr>
      <w:r>
        <w:t>6.16</w:t>
      </w:r>
      <w:r w:rsidR="00074696">
        <w:t xml:space="preserve">. </w:t>
      </w:r>
      <w:r w:rsidR="00074696" w:rsidRPr="00FA4382">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074696" w:rsidRDefault="00074696" w:rsidP="00074696">
      <w:pPr>
        <w:shd w:val="clear" w:color="auto" w:fill="FFFFFF"/>
        <w:ind w:firstLine="539"/>
        <w:jc w:val="both"/>
      </w:pPr>
      <w:r w:rsidRPr="00FA4382">
        <w:t>За работником, приостановившим работу в порядке,</w:t>
      </w:r>
      <w:r w:rsidRPr="00FA4382">
        <w:rPr>
          <w:spacing w:val="-1"/>
        </w:rPr>
        <w:t xml:space="preserve"> предусмотренном ст. 142 ТК РФ, сохраняется заработная плата в полном размере</w:t>
      </w:r>
      <w:r w:rsidRPr="00FA4382">
        <w:t xml:space="preserve">. </w:t>
      </w:r>
    </w:p>
    <w:p w:rsidR="00074696" w:rsidRDefault="00D13367" w:rsidP="00074696">
      <w:pPr>
        <w:shd w:val="clear" w:color="auto" w:fill="FFFFFF"/>
        <w:ind w:firstLine="539"/>
        <w:jc w:val="both"/>
      </w:pPr>
      <w:r>
        <w:t>6.17</w:t>
      </w:r>
      <w:r w:rsidR="00074696">
        <w:t>.</w:t>
      </w:r>
      <w:r w:rsidR="00074696" w:rsidRPr="00FF7991">
        <w:t>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r w:rsidR="00536BBD">
        <w:t xml:space="preserve"> и др.</w:t>
      </w:r>
      <w:r w:rsidR="00074696" w:rsidRPr="00FF7991">
        <w:t>).</w:t>
      </w:r>
    </w:p>
    <w:p w:rsidR="00074696" w:rsidRDefault="00D13367" w:rsidP="00074696">
      <w:pPr>
        <w:shd w:val="clear" w:color="auto" w:fill="FFFFFF"/>
        <w:ind w:firstLine="539"/>
        <w:jc w:val="both"/>
      </w:pPr>
      <w:r>
        <w:t>6.18</w:t>
      </w:r>
      <w:r w:rsidR="00074696">
        <w:t xml:space="preserve">. </w:t>
      </w:r>
      <w:r w:rsidR="00074696" w:rsidRPr="00FF7991">
        <w:t>Гарантировать учителям начальных классов, необеспеченных учебной нагрузкой на ставку, оплату на полную ставку.</w:t>
      </w:r>
    </w:p>
    <w:p w:rsidR="003E57B3" w:rsidRPr="003E57B3" w:rsidRDefault="003E57B3" w:rsidP="003E57B3">
      <w:pPr>
        <w:pStyle w:val="ConsPlusNormal"/>
        <w:ind w:firstLine="0"/>
        <w:rPr>
          <w:rFonts w:ascii="Times New Roman" w:hAnsi="Times New Roman" w:cs="Times New Roman"/>
          <w:sz w:val="24"/>
          <w:szCs w:val="24"/>
        </w:rPr>
      </w:pPr>
      <w:r w:rsidRPr="003E57B3">
        <w:rPr>
          <w:rFonts w:ascii="Times New Roman" w:hAnsi="Times New Roman" w:cs="Times New Roman"/>
          <w:sz w:val="24"/>
          <w:szCs w:val="24"/>
        </w:rPr>
        <w:t>6.</w:t>
      </w:r>
      <w:r>
        <w:rPr>
          <w:rFonts w:ascii="Times New Roman" w:hAnsi="Times New Roman" w:cs="Times New Roman"/>
          <w:sz w:val="24"/>
          <w:szCs w:val="24"/>
        </w:rPr>
        <w:t>19</w:t>
      </w:r>
      <w:r w:rsidRPr="003E57B3">
        <w:rPr>
          <w:rFonts w:ascii="Times New Roman" w:hAnsi="Times New Roman" w:cs="Times New Roman"/>
          <w:sz w:val="24"/>
          <w:szCs w:val="24"/>
        </w:rPr>
        <w:t>. Стороны пришли к соглашению:</w:t>
      </w:r>
    </w:p>
    <w:p w:rsidR="003E57B3" w:rsidRPr="003E57B3" w:rsidRDefault="003E57B3" w:rsidP="00E657B7">
      <w:pPr>
        <w:pStyle w:val="ConsPlusNormal"/>
        <w:ind w:firstLine="0"/>
        <w:jc w:val="both"/>
        <w:rPr>
          <w:rFonts w:ascii="Times New Roman" w:hAnsi="Times New Roman" w:cs="Times New Roman"/>
          <w:sz w:val="24"/>
          <w:szCs w:val="24"/>
        </w:rPr>
      </w:pPr>
      <w:r w:rsidRPr="003E57B3">
        <w:rPr>
          <w:rFonts w:ascii="Times New Roman" w:hAnsi="Times New Roman" w:cs="Times New Roman"/>
          <w:sz w:val="24"/>
          <w:szCs w:val="24"/>
        </w:rPr>
        <w:t>6.</w:t>
      </w:r>
      <w:r>
        <w:rPr>
          <w:rFonts w:ascii="Times New Roman" w:hAnsi="Times New Roman" w:cs="Times New Roman"/>
          <w:sz w:val="24"/>
          <w:szCs w:val="24"/>
        </w:rPr>
        <w:t>19</w:t>
      </w:r>
      <w:r w:rsidRPr="003E57B3">
        <w:rPr>
          <w:rFonts w:ascii="Times New Roman" w:hAnsi="Times New Roman" w:cs="Times New Roman"/>
          <w:sz w:val="24"/>
          <w:szCs w:val="24"/>
        </w:rPr>
        <w:t>.1. Проводить мониторинг установленных в учреждениях систем оплаты труда, включая размеры средней заработной платы работников, соотношение постоянной и переменной частей в структуре заработной платы, соотношение уровней оплаты труда руководителей, специалистов и других работников. Конкретные показатели мониторинга, порядок и сроки его проведения определяются сторонами Соглашения.</w:t>
      </w:r>
    </w:p>
    <w:p w:rsidR="003E57B3" w:rsidRPr="003E57B3" w:rsidRDefault="003E57B3" w:rsidP="00E657B7">
      <w:pPr>
        <w:pStyle w:val="ConsPlusNormal"/>
        <w:ind w:firstLine="567"/>
        <w:jc w:val="both"/>
        <w:rPr>
          <w:rFonts w:ascii="Times New Roman" w:hAnsi="Times New Roman" w:cs="Times New Roman"/>
          <w:sz w:val="24"/>
          <w:szCs w:val="24"/>
        </w:rPr>
      </w:pPr>
      <w:r w:rsidRPr="003E57B3">
        <w:rPr>
          <w:rFonts w:ascii="Times New Roman" w:hAnsi="Times New Roman" w:cs="Times New Roman"/>
          <w:sz w:val="24"/>
          <w:szCs w:val="24"/>
        </w:rPr>
        <w:t>6.</w:t>
      </w:r>
      <w:r>
        <w:rPr>
          <w:rFonts w:ascii="Times New Roman" w:hAnsi="Times New Roman" w:cs="Times New Roman"/>
          <w:sz w:val="24"/>
          <w:szCs w:val="24"/>
        </w:rPr>
        <w:t>19</w:t>
      </w:r>
      <w:r w:rsidRPr="003E57B3">
        <w:rPr>
          <w:rFonts w:ascii="Times New Roman" w:hAnsi="Times New Roman" w:cs="Times New Roman"/>
          <w:sz w:val="24"/>
          <w:szCs w:val="24"/>
        </w:rPr>
        <w:t>.2. Совместно разрабатывать предложения и рекомендации по совершенствованию нормативных правовых актов, регламентирующих условия оплаты труда работников учреждения.</w:t>
      </w:r>
    </w:p>
    <w:p w:rsidR="003E57B3" w:rsidRPr="003E57B3" w:rsidRDefault="003E57B3" w:rsidP="00E657B7">
      <w:pPr>
        <w:pStyle w:val="ConsPlusNormal"/>
        <w:ind w:firstLine="567"/>
        <w:jc w:val="both"/>
        <w:rPr>
          <w:rFonts w:ascii="Times New Roman" w:hAnsi="Times New Roman" w:cs="Times New Roman"/>
          <w:sz w:val="24"/>
          <w:szCs w:val="24"/>
        </w:rPr>
      </w:pPr>
      <w:r w:rsidRPr="003E57B3">
        <w:rPr>
          <w:rFonts w:ascii="Times New Roman" w:hAnsi="Times New Roman" w:cs="Times New Roman"/>
          <w:sz w:val="24"/>
          <w:szCs w:val="24"/>
        </w:rPr>
        <w:t>6.</w:t>
      </w:r>
      <w:r>
        <w:rPr>
          <w:rFonts w:ascii="Times New Roman" w:hAnsi="Times New Roman" w:cs="Times New Roman"/>
          <w:sz w:val="24"/>
          <w:szCs w:val="24"/>
        </w:rPr>
        <w:t>19</w:t>
      </w:r>
      <w:r w:rsidRPr="003E57B3">
        <w:rPr>
          <w:rFonts w:ascii="Times New Roman" w:hAnsi="Times New Roman" w:cs="Times New Roman"/>
          <w:sz w:val="24"/>
          <w:szCs w:val="24"/>
        </w:rPr>
        <w:t xml:space="preserve">.3. Совершенствовать показатели и критерии оценки качества работы педагогических и других категорий работников </w:t>
      </w:r>
      <w:r>
        <w:rPr>
          <w:rFonts w:ascii="Times New Roman" w:hAnsi="Times New Roman" w:cs="Times New Roman"/>
          <w:sz w:val="24"/>
          <w:szCs w:val="24"/>
        </w:rPr>
        <w:t>учреждений</w:t>
      </w:r>
      <w:r w:rsidRPr="003E57B3">
        <w:rPr>
          <w:rFonts w:ascii="Times New Roman" w:hAnsi="Times New Roman" w:cs="Times New Roman"/>
          <w:sz w:val="24"/>
          <w:szCs w:val="24"/>
        </w:rPr>
        <w:t xml:space="preserve"> для определения размера выплат стимулирующего характера.</w:t>
      </w:r>
    </w:p>
    <w:p w:rsidR="003E57B3" w:rsidRPr="003E57B3" w:rsidRDefault="003E57B3" w:rsidP="00E657B7">
      <w:pPr>
        <w:pStyle w:val="ConsPlusNormal"/>
        <w:ind w:firstLine="567"/>
        <w:jc w:val="both"/>
        <w:rPr>
          <w:rFonts w:ascii="Times New Roman" w:hAnsi="Times New Roman" w:cs="Times New Roman"/>
          <w:sz w:val="24"/>
          <w:szCs w:val="24"/>
        </w:rPr>
      </w:pPr>
      <w:r w:rsidRPr="003E57B3">
        <w:rPr>
          <w:rFonts w:ascii="Times New Roman" w:hAnsi="Times New Roman" w:cs="Times New Roman"/>
          <w:sz w:val="24"/>
          <w:szCs w:val="24"/>
        </w:rPr>
        <w:t>6.</w:t>
      </w:r>
      <w:r>
        <w:rPr>
          <w:rFonts w:ascii="Times New Roman" w:hAnsi="Times New Roman" w:cs="Times New Roman"/>
          <w:sz w:val="24"/>
          <w:szCs w:val="24"/>
        </w:rPr>
        <w:t>19</w:t>
      </w:r>
      <w:r w:rsidRPr="003E57B3">
        <w:rPr>
          <w:rFonts w:ascii="Times New Roman" w:hAnsi="Times New Roman" w:cs="Times New Roman"/>
          <w:sz w:val="24"/>
          <w:szCs w:val="24"/>
        </w:rPr>
        <w:t xml:space="preserve">.4. Совместно осуществлять </w:t>
      </w:r>
      <w:proofErr w:type="gramStart"/>
      <w:r w:rsidRPr="003E57B3">
        <w:rPr>
          <w:rFonts w:ascii="Times New Roman" w:hAnsi="Times New Roman" w:cs="Times New Roman"/>
          <w:sz w:val="24"/>
          <w:szCs w:val="24"/>
        </w:rPr>
        <w:t>контроль за</w:t>
      </w:r>
      <w:proofErr w:type="gramEnd"/>
      <w:r w:rsidRPr="003E57B3">
        <w:rPr>
          <w:rFonts w:ascii="Times New Roman" w:hAnsi="Times New Roman" w:cs="Times New Roman"/>
          <w:sz w:val="24"/>
          <w:szCs w:val="24"/>
        </w:rPr>
        <w:t xml:space="preserve">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w:t>
      </w:r>
      <w:r>
        <w:rPr>
          <w:rFonts w:ascii="Times New Roman" w:hAnsi="Times New Roman" w:cs="Times New Roman"/>
          <w:sz w:val="24"/>
          <w:szCs w:val="24"/>
        </w:rPr>
        <w:t>учреждений</w:t>
      </w:r>
      <w:r w:rsidRPr="003E57B3">
        <w:rPr>
          <w:rFonts w:ascii="Times New Roman" w:hAnsi="Times New Roman" w:cs="Times New Roman"/>
          <w:sz w:val="24"/>
          <w:szCs w:val="24"/>
        </w:rPr>
        <w:t>, порядком установления выплат стимулирующего характера. Порядок и сроки проведения контрольных мероприятий определяются сторонами.</w:t>
      </w:r>
    </w:p>
    <w:p w:rsidR="003E57B3" w:rsidRPr="003E57B3" w:rsidRDefault="003E57B3" w:rsidP="00E657B7">
      <w:pPr>
        <w:pStyle w:val="ConsPlusNormal"/>
        <w:ind w:firstLine="567"/>
        <w:jc w:val="both"/>
        <w:rPr>
          <w:rFonts w:ascii="Times New Roman" w:hAnsi="Times New Roman" w:cs="Times New Roman"/>
          <w:sz w:val="24"/>
          <w:szCs w:val="24"/>
        </w:rPr>
      </w:pPr>
      <w:r w:rsidRPr="003E57B3">
        <w:rPr>
          <w:rFonts w:ascii="Times New Roman" w:hAnsi="Times New Roman" w:cs="Times New Roman"/>
          <w:sz w:val="24"/>
          <w:szCs w:val="24"/>
        </w:rPr>
        <w:t>6.</w:t>
      </w:r>
      <w:r>
        <w:rPr>
          <w:rFonts w:ascii="Times New Roman" w:hAnsi="Times New Roman" w:cs="Times New Roman"/>
          <w:sz w:val="24"/>
          <w:szCs w:val="24"/>
        </w:rPr>
        <w:t>20</w:t>
      </w:r>
      <w:r w:rsidRPr="003E57B3">
        <w:rPr>
          <w:rFonts w:ascii="Times New Roman" w:hAnsi="Times New Roman" w:cs="Times New Roman"/>
          <w:sz w:val="24"/>
          <w:szCs w:val="24"/>
        </w:rPr>
        <w:t xml:space="preserve">. </w:t>
      </w:r>
      <w:bookmarkStart w:id="6" w:name="sub_51171"/>
      <w:r w:rsidRPr="003E57B3">
        <w:rPr>
          <w:rFonts w:ascii="Times New Roman" w:hAnsi="Times New Roman" w:cs="Times New Roman"/>
          <w:sz w:val="24"/>
          <w:szCs w:val="24"/>
        </w:rPr>
        <w:t>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средней заработной платы, должностных окладов (ставок), выплат компенсационного и стимулирующего характера, выплат по итогам работы в разрезе основных категорий работников.</w:t>
      </w:r>
      <w:bookmarkEnd w:id="6"/>
    </w:p>
    <w:p w:rsidR="00074696" w:rsidRDefault="00D13367" w:rsidP="00074696">
      <w:pPr>
        <w:ind w:firstLine="540"/>
        <w:jc w:val="both"/>
      </w:pPr>
      <w:r>
        <w:t>6</w:t>
      </w:r>
      <w:r w:rsidR="007654D0">
        <w:t>.21</w:t>
      </w:r>
      <w:r w:rsidR="00074696">
        <w:t>.</w:t>
      </w:r>
      <w:r w:rsidR="00074696" w:rsidRPr="00BD5815">
        <w:t xml:space="preserve"> </w:t>
      </w:r>
      <w:proofErr w:type="gramStart"/>
      <w:r w:rsidR="00074696" w:rsidRPr="00BD5815">
        <w:t>Условия установления размеров окладов (должностных окладов), ставок заработной платы выше минимальных размеров окладов (должностных окладов), ставок заработной платы (далее – условия) применяются для установления размеров окладов (должностных окладов), ставок заработной платы выше минимальных размеров окладов (должностных окладов), ставок зара</w:t>
      </w:r>
      <w:r w:rsidR="00074696">
        <w:t>ботной платы, в соответствии с П</w:t>
      </w:r>
      <w:r w:rsidR="00074696" w:rsidRPr="00BD5815">
        <w:t xml:space="preserve">риложением </w:t>
      </w:r>
      <w:r w:rsidR="00074696">
        <w:t xml:space="preserve">№ </w:t>
      </w:r>
      <w:r w:rsidR="00074696" w:rsidRPr="00FF7991">
        <w:rPr>
          <w:u w:val="single"/>
        </w:rPr>
        <w:t>2</w:t>
      </w:r>
      <w:r w:rsidR="00074696">
        <w:rPr>
          <w:u w:val="single"/>
        </w:rPr>
        <w:t>_</w:t>
      </w:r>
      <w:r w:rsidR="00074696" w:rsidRPr="00BD5815">
        <w:t>к Положению об оплате труда работников муниципального бюджетного общеобразовательного учреждения «Средняя общеобразовательная школа № 3» г. Назарово</w:t>
      </w:r>
      <w:proofErr w:type="gramEnd"/>
      <w:r w:rsidR="00074696" w:rsidRPr="00BD5815">
        <w:t xml:space="preserve"> Красноярского края («Условия, при которых размеры окладов, (должностных окладов), ставок заработной платы работникам муниципального бюджетного </w:t>
      </w:r>
      <w:r w:rsidR="00074696" w:rsidRPr="00BD5815">
        <w:lastRenderedPageBreak/>
        <w:t>общеобразовательного учреждения «Средняя общеобразовательная школа № 3» г. Назарово Красноярского края, могут устанавливаться выше минимальных размеров окладов (должностных окладов), ставок заработной платы»).</w:t>
      </w:r>
    </w:p>
    <w:p w:rsidR="00074696" w:rsidRDefault="00D13367" w:rsidP="00117F1B">
      <w:pPr>
        <w:pStyle w:val="ConsPlusNormal"/>
        <w:widowControl/>
        <w:ind w:firstLine="0"/>
        <w:jc w:val="both"/>
        <w:rPr>
          <w:rFonts w:ascii="Times New Roman" w:hAnsi="Times New Roman" w:cs="Times New Roman"/>
          <w:sz w:val="24"/>
          <w:szCs w:val="24"/>
        </w:rPr>
      </w:pPr>
      <w:proofErr w:type="gramStart"/>
      <w:r>
        <w:rPr>
          <w:rFonts w:ascii="Times New Roman" w:hAnsi="Times New Roman" w:cs="Times New Roman"/>
          <w:sz w:val="24"/>
          <w:szCs w:val="24"/>
        </w:rPr>
        <w:t>6</w:t>
      </w:r>
      <w:r w:rsidR="007654D0">
        <w:rPr>
          <w:rFonts w:ascii="Times New Roman" w:hAnsi="Times New Roman" w:cs="Times New Roman"/>
          <w:sz w:val="24"/>
          <w:szCs w:val="24"/>
        </w:rPr>
        <w:t>.22</w:t>
      </w:r>
      <w:r w:rsidR="00074696" w:rsidRPr="00FF7991">
        <w:rPr>
          <w:rFonts w:ascii="Times New Roman" w:hAnsi="Times New Roman" w:cs="Times New Roman"/>
          <w:sz w:val="24"/>
          <w:szCs w:val="24"/>
        </w:rPr>
        <w:t>.Размер средств, полученных от приносящей доход деятельности, направляемых на оплату труда работников учреждений составляет 70% от доходов, полученных от приносящей доход деятельности с учетом выплат страховых взносов по об</w:t>
      </w:r>
      <w:r w:rsidR="00074696">
        <w:rPr>
          <w:rFonts w:ascii="Times New Roman" w:hAnsi="Times New Roman" w:cs="Times New Roman"/>
          <w:sz w:val="24"/>
          <w:szCs w:val="24"/>
        </w:rPr>
        <w:t xml:space="preserve">язательному социальному </w:t>
      </w:r>
      <w:proofErr w:type="spellStart"/>
      <w:r w:rsidR="00074696" w:rsidRPr="00FF7991">
        <w:rPr>
          <w:rFonts w:ascii="Times New Roman" w:hAnsi="Times New Roman" w:cs="Times New Roman"/>
          <w:sz w:val="24"/>
          <w:szCs w:val="24"/>
        </w:rPr>
        <w:t>страхованиюи</w:t>
      </w:r>
      <w:proofErr w:type="spellEnd"/>
      <w:r w:rsidR="00074696" w:rsidRPr="00FF7991">
        <w:rPr>
          <w:rFonts w:ascii="Times New Roman" w:hAnsi="Times New Roman" w:cs="Times New Roman"/>
          <w:sz w:val="24"/>
          <w:szCs w:val="24"/>
        </w:rPr>
        <w:t xml:space="preserve"> взносу по страховым тарифам на обязательное социальное </w:t>
      </w:r>
      <w:proofErr w:type="spellStart"/>
      <w:r w:rsidR="00074696" w:rsidRPr="00FF7991">
        <w:rPr>
          <w:rFonts w:ascii="Times New Roman" w:hAnsi="Times New Roman" w:cs="Times New Roman"/>
          <w:sz w:val="24"/>
          <w:szCs w:val="24"/>
        </w:rPr>
        <w:t>страхованиеот</w:t>
      </w:r>
      <w:proofErr w:type="spellEnd"/>
      <w:r w:rsidR="00074696" w:rsidRPr="00FF7991">
        <w:rPr>
          <w:rFonts w:ascii="Times New Roman" w:hAnsi="Times New Roman" w:cs="Times New Roman"/>
          <w:sz w:val="24"/>
          <w:szCs w:val="24"/>
        </w:rPr>
        <w:t xml:space="preserve"> несчастных случаев на производстве</w:t>
      </w:r>
      <w:r w:rsidR="00074696">
        <w:rPr>
          <w:rFonts w:ascii="Times New Roman" w:hAnsi="Times New Roman" w:cs="Times New Roman"/>
          <w:sz w:val="24"/>
          <w:szCs w:val="24"/>
        </w:rPr>
        <w:t xml:space="preserve"> и профессиональных заболеваний</w:t>
      </w:r>
      <w:r w:rsidR="00074696" w:rsidRPr="00826431">
        <w:rPr>
          <w:rFonts w:ascii="Times New Roman" w:hAnsi="Times New Roman" w:cs="Times New Roman"/>
          <w:sz w:val="24"/>
          <w:szCs w:val="24"/>
        </w:rPr>
        <w:t xml:space="preserve"> в соответствии </w:t>
      </w:r>
      <w:r w:rsidR="00074696">
        <w:t xml:space="preserve">с </w:t>
      </w:r>
      <w:r w:rsidR="00074696" w:rsidRPr="00FF7991">
        <w:rPr>
          <w:rFonts w:ascii="Times New Roman" w:hAnsi="Times New Roman" w:cs="Times New Roman"/>
          <w:sz w:val="24"/>
          <w:szCs w:val="24"/>
        </w:rPr>
        <w:t xml:space="preserve">Приложением № </w:t>
      </w:r>
      <w:r w:rsidR="00074696" w:rsidRPr="00940512">
        <w:rPr>
          <w:rFonts w:ascii="Times New Roman" w:hAnsi="Times New Roman" w:cs="Times New Roman"/>
          <w:sz w:val="24"/>
          <w:szCs w:val="24"/>
        </w:rPr>
        <w:t>3</w:t>
      </w:r>
      <w:r w:rsidR="00074696" w:rsidRPr="00FF7991">
        <w:rPr>
          <w:rFonts w:ascii="Times New Roman" w:hAnsi="Times New Roman" w:cs="Times New Roman"/>
          <w:sz w:val="24"/>
          <w:szCs w:val="24"/>
        </w:rPr>
        <w:t xml:space="preserve"> к Положению об оплате труда работников муниципального бюджетного</w:t>
      </w:r>
      <w:proofErr w:type="gramEnd"/>
      <w:r w:rsidR="00074696" w:rsidRPr="00FF7991">
        <w:rPr>
          <w:rFonts w:ascii="Times New Roman" w:hAnsi="Times New Roman" w:cs="Times New Roman"/>
          <w:sz w:val="24"/>
          <w:szCs w:val="24"/>
        </w:rPr>
        <w:t xml:space="preserve"> </w:t>
      </w:r>
      <w:proofErr w:type="gramStart"/>
      <w:r w:rsidR="00074696" w:rsidRPr="00FF7991">
        <w:rPr>
          <w:rFonts w:ascii="Times New Roman" w:hAnsi="Times New Roman" w:cs="Times New Roman"/>
          <w:sz w:val="24"/>
          <w:szCs w:val="24"/>
        </w:rPr>
        <w:t xml:space="preserve">общеобразовательного учреждения «Средняя общеобразовательная школа № 3» г. Назарово Красноярского края </w:t>
      </w:r>
      <w:r w:rsidR="00074696" w:rsidRPr="00BE1C29">
        <w:rPr>
          <w:rFonts w:ascii="Times New Roman" w:hAnsi="Times New Roman" w:cs="Times New Roman"/>
          <w:sz w:val="24"/>
          <w:szCs w:val="24"/>
        </w:rPr>
        <w:t>(«Условия, при которых размеры</w:t>
      </w:r>
      <w:r w:rsidR="007654D0">
        <w:rPr>
          <w:rFonts w:ascii="Times New Roman" w:hAnsi="Times New Roman" w:cs="Times New Roman"/>
          <w:sz w:val="24"/>
          <w:szCs w:val="24"/>
        </w:rPr>
        <w:t xml:space="preserve"> окладов, (должностных окладов).</w:t>
      </w:r>
      <w:proofErr w:type="gramEnd"/>
    </w:p>
    <w:p w:rsidR="00074696" w:rsidRDefault="00074696" w:rsidP="00074696">
      <w:pPr>
        <w:rPr>
          <w:b/>
        </w:rPr>
      </w:pPr>
    </w:p>
    <w:p w:rsidR="00074696" w:rsidRPr="00E657B7" w:rsidRDefault="00074696" w:rsidP="00074696">
      <w:pPr>
        <w:ind w:firstLine="539"/>
        <w:jc w:val="center"/>
        <w:rPr>
          <w:b/>
        </w:rPr>
      </w:pPr>
      <w:r w:rsidRPr="00E657B7">
        <w:rPr>
          <w:b/>
          <w:lang w:val="en-US"/>
        </w:rPr>
        <w:t>V</w:t>
      </w:r>
      <w:r w:rsidRPr="00E657B7">
        <w:rPr>
          <w:b/>
        </w:rPr>
        <w:t>II. Гарантии и компенсации.</w:t>
      </w:r>
    </w:p>
    <w:p w:rsidR="007654D0" w:rsidRPr="00E657B7" w:rsidRDefault="007654D0" w:rsidP="00074696">
      <w:pPr>
        <w:ind w:firstLine="539"/>
        <w:jc w:val="center"/>
        <w:rPr>
          <w:b/>
        </w:rPr>
      </w:pPr>
    </w:p>
    <w:p w:rsidR="007654D0" w:rsidRPr="006373DE" w:rsidRDefault="007654D0" w:rsidP="00E657B7">
      <w:pPr>
        <w:ind w:firstLine="567"/>
        <w:jc w:val="both"/>
      </w:pPr>
      <w:r w:rsidRPr="00E657B7">
        <w:t xml:space="preserve">7.1. </w:t>
      </w:r>
      <w:proofErr w:type="gramStart"/>
      <w:r w:rsidRPr="006373DE">
        <w:t xml:space="preserve">В соответствии с п. 5 ст. 23 Федерального закона от 27.05.1998 № 76-ФЗ «О статусе военнослужащих» </w:t>
      </w:r>
      <w:r w:rsidRPr="006373DE">
        <w:rPr>
          <w:bCs/>
        </w:rPr>
        <w:t xml:space="preserve">гражданам, работающим до призыва </w:t>
      </w:r>
      <w:r w:rsidRPr="006373DE">
        <w:t xml:space="preserve">на военную службу и принятым в течение года на прежнее место работы впервые после увольнения с военной службы, </w:t>
      </w:r>
      <w:r w:rsidRPr="006373DE">
        <w:rPr>
          <w:bCs/>
        </w:rPr>
        <w:t xml:space="preserve">предоставляется материальная помощь </w:t>
      </w:r>
      <w:r w:rsidRPr="006373DE">
        <w:t>на первоначальное обзаведение хозяйством не позднее 3 месяцев после принятия на работу по его личному заявлению, в размере, устанавливаемом организацией</w:t>
      </w:r>
      <w:proofErr w:type="gramEnd"/>
      <w:r w:rsidRPr="006373DE">
        <w:t xml:space="preserve"> по согласованию с выборным профсоюзным органом, но </w:t>
      </w:r>
      <w:r w:rsidRPr="006373DE">
        <w:rPr>
          <w:bCs/>
        </w:rPr>
        <w:t>не менее 500 рублей за счет средств бюджета</w:t>
      </w:r>
      <w:r w:rsidRPr="006373DE">
        <w:t>, выделяемых на оплату труда.</w:t>
      </w:r>
    </w:p>
    <w:p w:rsidR="007654D0" w:rsidRPr="006373DE" w:rsidRDefault="007654D0" w:rsidP="00E657B7">
      <w:pPr>
        <w:pStyle w:val="ConsPlusNormal"/>
        <w:ind w:firstLine="567"/>
        <w:jc w:val="both"/>
        <w:rPr>
          <w:rFonts w:ascii="Times New Roman" w:hAnsi="Times New Roman" w:cs="Times New Roman"/>
          <w:sz w:val="24"/>
          <w:szCs w:val="24"/>
        </w:rPr>
      </w:pPr>
      <w:r w:rsidRPr="006373DE">
        <w:rPr>
          <w:rFonts w:ascii="Times New Roman" w:hAnsi="Times New Roman" w:cs="Times New Roman"/>
          <w:sz w:val="24"/>
          <w:szCs w:val="24"/>
        </w:rPr>
        <w:t>7.</w:t>
      </w:r>
      <w:r w:rsidR="00E657B7">
        <w:rPr>
          <w:rFonts w:ascii="Times New Roman" w:hAnsi="Times New Roman" w:cs="Times New Roman"/>
          <w:sz w:val="24"/>
          <w:szCs w:val="24"/>
        </w:rPr>
        <w:t>2</w:t>
      </w:r>
      <w:r w:rsidRPr="006373DE">
        <w:rPr>
          <w:rFonts w:ascii="Times New Roman" w:hAnsi="Times New Roman" w:cs="Times New Roman"/>
          <w:sz w:val="24"/>
          <w:szCs w:val="24"/>
        </w:rPr>
        <w:t xml:space="preserve">. Работники </w:t>
      </w:r>
      <w:r w:rsidR="00061226" w:rsidRPr="006373DE">
        <w:rPr>
          <w:rFonts w:ascii="Times New Roman" w:hAnsi="Times New Roman" w:cs="Times New Roman"/>
          <w:sz w:val="24"/>
          <w:szCs w:val="24"/>
        </w:rPr>
        <w:t>учреждения</w:t>
      </w:r>
      <w:r w:rsidRPr="006373DE">
        <w:rPr>
          <w:rFonts w:ascii="Times New Roman" w:hAnsi="Times New Roman" w:cs="Times New Roman"/>
          <w:sz w:val="24"/>
          <w:szCs w:val="24"/>
        </w:rPr>
        <w:t>, пользуются льготами и компенсациями, установленными законодательством Российской Федерации и законодательством Красноярского края в связи с расположением в районах Крайнего Севера и приравненных к ним местностях, а также в других местностях с неблагоприятными природно-климатическими условиями.</w:t>
      </w:r>
    </w:p>
    <w:p w:rsidR="007654D0" w:rsidRPr="006373DE" w:rsidRDefault="007654D0" w:rsidP="00E657B7">
      <w:pPr>
        <w:pStyle w:val="ConsPlusNormal"/>
        <w:ind w:firstLine="567"/>
        <w:jc w:val="both"/>
        <w:rPr>
          <w:rFonts w:ascii="Times New Roman" w:hAnsi="Times New Roman" w:cs="Times New Roman"/>
          <w:sz w:val="24"/>
          <w:szCs w:val="24"/>
        </w:rPr>
      </w:pPr>
      <w:r w:rsidRPr="006373DE">
        <w:rPr>
          <w:rFonts w:ascii="Times New Roman" w:hAnsi="Times New Roman" w:cs="Times New Roman"/>
          <w:sz w:val="24"/>
          <w:szCs w:val="24"/>
        </w:rPr>
        <w:t xml:space="preserve">Дополнительные гарантии и </w:t>
      </w:r>
      <w:proofErr w:type="gramStart"/>
      <w:r w:rsidRPr="006373DE">
        <w:rPr>
          <w:rFonts w:ascii="Times New Roman" w:hAnsi="Times New Roman" w:cs="Times New Roman"/>
          <w:sz w:val="24"/>
          <w:szCs w:val="24"/>
        </w:rPr>
        <w:t>компенсации</w:t>
      </w:r>
      <w:proofErr w:type="gramEnd"/>
      <w:r w:rsidRPr="006373DE">
        <w:rPr>
          <w:rFonts w:ascii="Times New Roman" w:hAnsi="Times New Roman" w:cs="Times New Roman"/>
          <w:sz w:val="24"/>
          <w:szCs w:val="24"/>
        </w:rPr>
        <w:t xml:space="preserve"> указанным работникам могут устанавливаться коллективными договорами за счет</w:t>
      </w:r>
      <w:r w:rsidR="00061226" w:rsidRPr="006373DE">
        <w:rPr>
          <w:rFonts w:ascii="Times New Roman" w:hAnsi="Times New Roman" w:cs="Times New Roman"/>
          <w:sz w:val="24"/>
          <w:szCs w:val="24"/>
        </w:rPr>
        <w:t xml:space="preserve"> приносящей доход деятельности.</w:t>
      </w:r>
    </w:p>
    <w:p w:rsidR="00074696" w:rsidRPr="0024200E" w:rsidRDefault="0074564A" w:rsidP="00E657B7">
      <w:pPr>
        <w:ind w:firstLine="567"/>
        <w:jc w:val="both"/>
      </w:pPr>
      <w:r w:rsidRPr="0024200E">
        <w:t>7.</w:t>
      </w:r>
      <w:r w:rsidR="00E657B7">
        <w:t>3</w:t>
      </w:r>
      <w:r w:rsidRPr="0024200E">
        <w:t>. Стороны совместно:</w:t>
      </w:r>
    </w:p>
    <w:p w:rsidR="00074696" w:rsidRDefault="0024200E" w:rsidP="00E657B7">
      <w:pPr>
        <w:ind w:firstLine="540"/>
        <w:jc w:val="both"/>
      </w:pPr>
      <w:r>
        <w:t>7.</w:t>
      </w:r>
      <w:r w:rsidR="00E657B7">
        <w:t>3</w:t>
      </w:r>
      <w:r w:rsidR="00074696" w:rsidRPr="00BD5815">
        <w:t>.</w:t>
      </w:r>
      <w:r>
        <w:t>1. Ходатайствуют</w:t>
      </w:r>
      <w:r w:rsidR="00074696" w:rsidRPr="00BD5815">
        <w:t xml:space="preserve"> перед администрацией г. Назарово о предоставлении жилья нуждающимся работникам и выделении ссуд на его приобретение (строительство).</w:t>
      </w:r>
      <w:r w:rsidR="00E657B7">
        <w:t xml:space="preserve"> </w:t>
      </w:r>
      <w:r>
        <w:t>Веду</w:t>
      </w:r>
      <w:r w:rsidR="00074696" w:rsidRPr="00843DCB">
        <w:t>т учет работников, нуждающихся в улучшении жилищных условий.</w:t>
      </w:r>
    </w:p>
    <w:p w:rsidR="0024200E" w:rsidRPr="0024200E" w:rsidRDefault="0024200E" w:rsidP="00E657B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7.</w:t>
      </w:r>
      <w:r w:rsidR="00E657B7">
        <w:rPr>
          <w:rFonts w:ascii="Times New Roman" w:hAnsi="Times New Roman" w:cs="Times New Roman"/>
          <w:sz w:val="24"/>
          <w:szCs w:val="24"/>
        </w:rPr>
        <w:t>3</w:t>
      </w:r>
      <w:r>
        <w:rPr>
          <w:rFonts w:ascii="Times New Roman" w:hAnsi="Times New Roman" w:cs="Times New Roman"/>
          <w:sz w:val="24"/>
          <w:szCs w:val="24"/>
        </w:rPr>
        <w:t xml:space="preserve">.2. </w:t>
      </w:r>
      <w:r w:rsidRPr="0024200E">
        <w:rPr>
          <w:rFonts w:ascii="Times New Roman" w:hAnsi="Times New Roman" w:cs="Times New Roman"/>
          <w:sz w:val="24"/>
          <w:szCs w:val="24"/>
        </w:rPr>
        <w:t xml:space="preserve">Распределяют путевки для работников </w:t>
      </w:r>
      <w:r>
        <w:rPr>
          <w:rFonts w:ascii="Times New Roman" w:hAnsi="Times New Roman" w:cs="Times New Roman"/>
          <w:sz w:val="24"/>
          <w:szCs w:val="24"/>
        </w:rPr>
        <w:t>учреждения</w:t>
      </w:r>
      <w:r w:rsidRPr="0024200E">
        <w:rPr>
          <w:rFonts w:ascii="Times New Roman" w:hAnsi="Times New Roman" w:cs="Times New Roman"/>
          <w:sz w:val="24"/>
          <w:szCs w:val="24"/>
        </w:rPr>
        <w:t xml:space="preserve"> на санаторно-курортное лечение.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74564A" w:rsidRPr="0074564A" w:rsidRDefault="0024200E" w:rsidP="00E657B7">
      <w:pPr>
        <w:ind w:firstLine="540"/>
        <w:jc w:val="both"/>
      </w:pPr>
      <w:r>
        <w:t>7.</w:t>
      </w:r>
      <w:r w:rsidR="00E657B7">
        <w:t>4</w:t>
      </w:r>
      <w:r>
        <w:t xml:space="preserve">. </w:t>
      </w:r>
      <w:r w:rsidR="0074564A" w:rsidRPr="00BD5815">
        <w:t xml:space="preserve">Стороны договорились, что </w:t>
      </w:r>
      <w:r w:rsidR="0074564A">
        <w:t>работодатель:</w:t>
      </w:r>
    </w:p>
    <w:p w:rsidR="00074696" w:rsidRPr="00BD5815" w:rsidRDefault="0024200E" w:rsidP="00E657B7">
      <w:pPr>
        <w:ind w:firstLine="540"/>
        <w:jc w:val="both"/>
      </w:pPr>
      <w:r>
        <w:t>7.</w:t>
      </w:r>
      <w:r w:rsidR="00E657B7">
        <w:t>4</w:t>
      </w:r>
      <w:r>
        <w:t xml:space="preserve">.1. </w:t>
      </w:r>
      <w:r w:rsidR="00074696" w:rsidRPr="00BD5815">
        <w:t>Обеспечивает бесплатно работников пользованием библиотечными фондами и учреждениями культуры в образовательных целях.</w:t>
      </w:r>
    </w:p>
    <w:p w:rsidR="00074696" w:rsidRPr="00BD5815" w:rsidRDefault="0024200E" w:rsidP="00E657B7">
      <w:pPr>
        <w:ind w:firstLine="540"/>
        <w:jc w:val="both"/>
      </w:pPr>
      <w:r>
        <w:t>7.</w:t>
      </w:r>
      <w:r w:rsidR="00E657B7">
        <w:t>4</w:t>
      </w:r>
      <w:r>
        <w:t>.2.</w:t>
      </w:r>
      <w:r w:rsidR="00074696" w:rsidRPr="00BD5815">
        <w:t xml:space="preserve"> Организует в учреждении питание работников (работу столовой).</w:t>
      </w:r>
    </w:p>
    <w:p w:rsidR="00074696" w:rsidRPr="00BD5815" w:rsidRDefault="00A12C44" w:rsidP="00E657B7">
      <w:pPr>
        <w:ind w:firstLine="540"/>
        <w:jc w:val="both"/>
      </w:pPr>
      <w:r>
        <w:t>7.</w:t>
      </w:r>
      <w:r w:rsidR="00E657B7">
        <w:t>4</w:t>
      </w:r>
      <w:r>
        <w:t xml:space="preserve">.3. </w:t>
      </w:r>
      <w:r w:rsidR="00074696" w:rsidRPr="00BD5815">
        <w:t>Выплачивает педагогическим работникам, в том числе руководящим работникам, деятельность которых связана с образовательным п</w:t>
      </w:r>
      <w:r w:rsidR="00074696">
        <w:t>роцессом, денежную компенсацию.</w:t>
      </w:r>
    </w:p>
    <w:p w:rsidR="00074696" w:rsidRPr="00BD5815" w:rsidRDefault="00A12C44" w:rsidP="00E657B7">
      <w:pPr>
        <w:ind w:firstLine="540"/>
        <w:jc w:val="both"/>
      </w:pPr>
      <w:r>
        <w:t>7.</w:t>
      </w:r>
      <w:r w:rsidR="00E657B7">
        <w:t>4</w:t>
      </w:r>
      <w:r>
        <w:t>.4</w:t>
      </w:r>
      <w:r w:rsidR="00074696" w:rsidRPr="00BD5815">
        <w:t>. В случае направления в служебную командировку работодатель обязан возмещать работнику:</w:t>
      </w:r>
    </w:p>
    <w:p w:rsidR="00074696" w:rsidRPr="00BD5815" w:rsidRDefault="00074696" w:rsidP="002E51D5">
      <w:pPr>
        <w:numPr>
          <w:ilvl w:val="0"/>
          <w:numId w:val="6"/>
        </w:numPr>
      </w:pPr>
      <w:r w:rsidRPr="00BD5815">
        <w:t>расходы по проезду;</w:t>
      </w:r>
    </w:p>
    <w:p w:rsidR="00074696" w:rsidRPr="00BD5815" w:rsidRDefault="00074696" w:rsidP="002E51D5">
      <w:pPr>
        <w:numPr>
          <w:ilvl w:val="0"/>
          <w:numId w:val="6"/>
        </w:numPr>
      </w:pPr>
      <w:r w:rsidRPr="00BD5815">
        <w:t>расходы по найму жилого помещения;</w:t>
      </w:r>
    </w:p>
    <w:p w:rsidR="00074696" w:rsidRPr="00BD5815" w:rsidRDefault="00074696" w:rsidP="002E51D5">
      <w:pPr>
        <w:numPr>
          <w:ilvl w:val="0"/>
          <w:numId w:val="6"/>
        </w:numPr>
      </w:pPr>
      <w:r w:rsidRPr="00BD5815">
        <w:t>дополнительные расходы, связанные с проживанием вне места постоянного жительства (суточные</w:t>
      </w:r>
      <w:r w:rsidR="00E657B7">
        <w:t xml:space="preserve"> </w:t>
      </w:r>
      <w:r w:rsidRPr="00BD5815">
        <w:t xml:space="preserve">в размере </w:t>
      </w:r>
      <w:r w:rsidRPr="006373DE">
        <w:rPr>
          <w:u w:val="single"/>
        </w:rPr>
        <w:t>150</w:t>
      </w:r>
      <w:r w:rsidRPr="006373DE">
        <w:t xml:space="preserve"> рублей); </w:t>
      </w:r>
      <w:r w:rsidRPr="00BD5815">
        <w:t>(ст. 168 ТК РФ);</w:t>
      </w:r>
    </w:p>
    <w:p w:rsidR="00074696" w:rsidRPr="00BD5815" w:rsidRDefault="00074696" w:rsidP="002E51D5">
      <w:pPr>
        <w:numPr>
          <w:ilvl w:val="0"/>
          <w:numId w:val="6"/>
        </w:numPr>
        <w:jc w:val="both"/>
      </w:pPr>
      <w:r w:rsidRPr="00BD5815">
        <w:t>иные расходы, произведенные работником с разрешения или в</w:t>
      </w:r>
      <w:r>
        <w:t>н</w:t>
      </w:r>
      <w:r w:rsidRPr="00BD5815">
        <w:t>е дома работодателя.</w:t>
      </w:r>
    </w:p>
    <w:p w:rsidR="00074696" w:rsidRPr="00BD5815" w:rsidRDefault="00A12C44" w:rsidP="00E657B7">
      <w:pPr>
        <w:ind w:firstLine="567"/>
        <w:jc w:val="both"/>
      </w:pPr>
      <w:r>
        <w:lastRenderedPageBreak/>
        <w:t>7.</w:t>
      </w:r>
      <w:r w:rsidR="00E657B7">
        <w:t>4</w:t>
      </w:r>
      <w:r>
        <w:t>.5.</w:t>
      </w:r>
      <w:r w:rsidR="00074696" w:rsidRPr="00BD5815">
        <w:t xml:space="preserve"> Порядок и размеры возмещения расходов, связанные со служебными командировками, определяются коллективным договором или локальным нормативным актам организации. При этом размеры возмещения не могут быть ниже размеров, установленных Правительством Российской Федерации для </w:t>
      </w:r>
      <w:r w:rsidR="00074696">
        <w:t>учреждени</w:t>
      </w:r>
      <w:r w:rsidR="00074696" w:rsidRPr="00BD5815">
        <w:t>й, финишируемых из федерального бюджета.</w:t>
      </w:r>
    </w:p>
    <w:p w:rsidR="00074696" w:rsidRPr="00BD5815" w:rsidRDefault="00A12C44" w:rsidP="00E657B7">
      <w:pPr>
        <w:ind w:firstLine="540"/>
        <w:jc w:val="both"/>
      </w:pPr>
      <w:r>
        <w:t>7.</w:t>
      </w:r>
      <w:r w:rsidR="00E657B7">
        <w:t>5</w:t>
      </w:r>
      <w:r w:rsidR="00074696" w:rsidRPr="00BD5815">
        <w:t xml:space="preserve">. Осуществляет из средств экономии выплату дополнительного выходного пособия в размере следующим категориям увольняемых работников: </w:t>
      </w:r>
    </w:p>
    <w:p w:rsidR="00074696" w:rsidRPr="00BD5815" w:rsidRDefault="00074696" w:rsidP="00E657B7">
      <w:pPr>
        <w:ind w:firstLine="540"/>
        <w:jc w:val="both"/>
      </w:pPr>
      <w:r w:rsidRPr="00BD5815">
        <w:t>-</w:t>
      </w:r>
      <w:proofErr w:type="gramStart"/>
      <w:r w:rsidRPr="00BD5815">
        <w:t>получившим</w:t>
      </w:r>
      <w:proofErr w:type="gramEnd"/>
      <w:r w:rsidRPr="00BD5815">
        <w:t xml:space="preserve"> трудовое увечье в данном учреждении;</w:t>
      </w:r>
    </w:p>
    <w:p w:rsidR="00074696" w:rsidRPr="00BD5815" w:rsidRDefault="00074696" w:rsidP="00E657B7">
      <w:pPr>
        <w:ind w:firstLine="540"/>
        <w:jc w:val="both"/>
      </w:pPr>
      <w:r w:rsidRPr="00BD5815">
        <w:t xml:space="preserve">- </w:t>
      </w:r>
      <w:proofErr w:type="gramStart"/>
      <w:r w:rsidRPr="00BD5815">
        <w:t>имеющим</w:t>
      </w:r>
      <w:proofErr w:type="gramEnd"/>
      <w:r w:rsidRPr="00BD5815">
        <w:t xml:space="preserve"> стаж работы в данном учреждении свыше 10 лет;</w:t>
      </w:r>
    </w:p>
    <w:p w:rsidR="00074696" w:rsidRPr="00BD5815" w:rsidRDefault="00074696" w:rsidP="00E657B7">
      <w:pPr>
        <w:ind w:firstLine="540"/>
        <w:jc w:val="both"/>
      </w:pPr>
      <w:r w:rsidRPr="00BD5815">
        <w:t>- всем работникам, увольняемым в связи с ликвидацией учреждения;</w:t>
      </w:r>
    </w:p>
    <w:p w:rsidR="00074696" w:rsidRPr="00BD5815" w:rsidRDefault="00074696" w:rsidP="00E657B7">
      <w:pPr>
        <w:ind w:firstLine="540"/>
        <w:jc w:val="both"/>
      </w:pPr>
      <w:r w:rsidRPr="00BD5815">
        <w:t>- в случае расторжения трудового договора по собственному желанию работающего пенсионера (и в других случаях).</w:t>
      </w:r>
    </w:p>
    <w:p w:rsidR="00074696" w:rsidRPr="00BD5815" w:rsidRDefault="00A12C44" w:rsidP="00E657B7">
      <w:pPr>
        <w:ind w:firstLine="540"/>
        <w:jc w:val="both"/>
      </w:pPr>
      <w:r>
        <w:t>7.</w:t>
      </w:r>
      <w:r w:rsidR="00E657B7">
        <w:t>6</w:t>
      </w:r>
      <w:r w:rsidR="00074696" w:rsidRPr="00BD5815">
        <w:t>. В соответствии с законом РФ от 01.04.96г. № 27-ФЗ «Об индивидуальном (персонифицированном) учете в системе государственного пенсионного страхования»</w:t>
      </w:r>
    </w:p>
    <w:p w:rsidR="00074696" w:rsidRPr="00BD5815" w:rsidRDefault="00074696" w:rsidP="002E51D5">
      <w:pPr>
        <w:numPr>
          <w:ilvl w:val="0"/>
          <w:numId w:val="12"/>
        </w:numPr>
        <w:jc w:val="both"/>
      </w:pPr>
      <w:r w:rsidRPr="00BD5815">
        <w:t>своевременно перечисляет страховые взносы в Пенсионный фонд РФ в размере, определенном законодательством;</w:t>
      </w:r>
    </w:p>
    <w:p w:rsidR="00074696" w:rsidRPr="00BD5815" w:rsidRDefault="00074696" w:rsidP="002E51D5">
      <w:pPr>
        <w:numPr>
          <w:ilvl w:val="0"/>
          <w:numId w:val="12"/>
        </w:numPr>
        <w:jc w:val="both"/>
      </w:pPr>
      <w:r w:rsidRPr="00BD5815">
        <w:t>в установленный срок предоставляет органам Пенсионного фонда достоверные сведения о застрахованных лицах;</w:t>
      </w:r>
    </w:p>
    <w:p w:rsidR="00074696" w:rsidRPr="00BD5815" w:rsidRDefault="00074696" w:rsidP="002E51D5">
      <w:pPr>
        <w:numPr>
          <w:ilvl w:val="0"/>
          <w:numId w:val="12"/>
        </w:numPr>
        <w:jc w:val="both"/>
      </w:pPr>
      <w:r w:rsidRPr="00BD5815">
        <w:t>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074696" w:rsidRPr="00BD5815" w:rsidRDefault="00074696" w:rsidP="002E51D5">
      <w:pPr>
        <w:numPr>
          <w:ilvl w:val="0"/>
          <w:numId w:val="12"/>
        </w:numPr>
        <w:jc w:val="both"/>
      </w:pPr>
      <w:r w:rsidRPr="00BD5815">
        <w:t>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074696" w:rsidRPr="00BD5815" w:rsidRDefault="00A12C44" w:rsidP="00E657B7">
      <w:pPr>
        <w:ind w:firstLine="567"/>
        <w:jc w:val="both"/>
      </w:pPr>
      <w:r>
        <w:t>7.</w:t>
      </w:r>
      <w:r w:rsidR="00E657B7">
        <w:t>7</w:t>
      </w:r>
      <w:r w:rsidR="00074696" w:rsidRPr="00BD5815">
        <w:t>. Помимо общих гарантий и компенс</w:t>
      </w:r>
      <w:r>
        <w:t xml:space="preserve">аций, предусмотренных трудовым </w:t>
      </w:r>
      <w:r w:rsidR="00074696" w:rsidRPr="00BD5815">
        <w:t>Кодексом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074696" w:rsidRPr="00BD5815" w:rsidRDefault="00074696" w:rsidP="002E51D5">
      <w:pPr>
        <w:numPr>
          <w:ilvl w:val="0"/>
          <w:numId w:val="11"/>
        </w:numPr>
      </w:pPr>
      <w:r w:rsidRPr="00BD5815">
        <w:t>при направлении в служебные командировки;</w:t>
      </w:r>
    </w:p>
    <w:p w:rsidR="00074696" w:rsidRPr="00BD5815" w:rsidRDefault="00074696" w:rsidP="002E51D5">
      <w:pPr>
        <w:numPr>
          <w:ilvl w:val="0"/>
          <w:numId w:val="11"/>
        </w:numPr>
      </w:pPr>
      <w:r w:rsidRPr="00BD5815">
        <w:t>при переезде на работу в другую местность;</w:t>
      </w:r>
    </w:p>
    <w:p w:rsidR="00074696" w:rsidRPr="00BD5815" w:rsidRDefault="00074696" w:rsidP="002E51D5">
      <w:pPr>
        <w:numPr>
          <w:ilvl w:val="0"/>
          <w:numId w:val="11"/>
        </w:numPr>
      </w:pPr>
      <w:r w:rsidRPr="00BD5815">
        <w:t xml:space="preserve"> при исполнении государственных или общественных обязанностей;</w:t>
      </w:r>
    </w:p>
    <w:p w:rsidR="00074696" w:rsidRPr="00BD5815" w:rsidRDefault="00074696" w:rsidP="002E51D5">
      <w:pPr>
        <w:numPr>
          <w:ilvl w:val="0"/>
          <w:numId w:val="11"/>
        </w:numPr>
      </w:pPr>
      <w:r w:rsidRPr="00BD5815">
        <w:t>при совмещении работы с обучением;</w:t>
      </w:r>
    </w:p>
    <w:p w:rsidR="00074696" w:rsidRPr="00BD5815" w:rsidRDefault="00074696" w:rsidP="002E51D5">
      <w:pPr>
        <w:numPr>
          <w:ilvl w:val="0"/>
          <w:numId w:val="11"/>
        </w:numPr>
      </w:pPr>
      <w:r w:rsidRPr="00BD5815">
        <w:t>при вынужденном прекращении работы не по вине работника;</w:t>
      </w:r>
    </w:p>
    <w:p w:rsidR="00074696" w:rsidRPr="00BD5815" w:rsidRDefault="00074696" w:rsidP="002E51D5">
      <w:pPr>
        <w:numPr>
          <w:ilvl w:val="0"/>
          <w:numId w:val="11"/>
        </w:numPr>
      </w:pPr>
      <w:r w:rsidRPr="00BD5815">
        <w:t>сохранение средней заработной платы за время простоев, возникших в результате непредвиденных и непредотвратимых событи</w:t>
      </w:r>
      <w:r>
        <w:t>й (климатических условий и др.)</w:t>
      </w:r>
      <w:r w:rsidRPr="00BD5815">
        <w:t>;</w:t>
      </w:r>
    </w:p>
    <w:p w:rsidR="00074696" w:rsidRPr="00BD5815" w:rsidRDefault="00074696" w:rsidP="002E51D5">
      <w:pPr>
        <w:numPr>
          <w:ilvl w:val="0"/>
          <w:numId w:val="11"/>
        </w:numPr>
      </w:pPr>
      <w:r w:rsidRPr="00BD5815">
        <w:t>при предоставлении ежегодного оплачиваемого отпуска;</w:t>
      </w:r>
    </w:p>
    <w:p w:rsidR="00074696" w:rsidRPr="00BD5815" w:rsidRDefault="00074696" w:rsidP="002E51D5">
      <w:pPr>
        <w:numPr>
          <w:ilvl w:val="0"/>
          <w:numId w:val="11"/>
        </w:numPr>
      </w:pPr>
      <w:r w:rsidRPr="00BD5815">
        <w:t>в некоторых случаях прекращения трудового договора;</w:t>
      </w:r>
    </w:p>
    <w:p w:rsidR="00074696" w:rsidRPr="00BD5815" w:rsidRDefault="00074696" w:rsidP="002E51D5">
      <w:pPr>
        <w:numPr>
          <w:ilvl w:val="0"/>
          <w:numId w:val="11"/>
        </w:numPr>
      </w:pPr>
      <w:r w:rsidRPr="00BD5815">
        <w:t>в связи с задержкой по вине работодателя трудовой книжки при увольнении работника;</w:t>
      </w:r>
    </w:p>
    <w:p w:rsidR="00074696" w:rsidRPr="00BD5815" w:rsidRDefault="00074696" w:rsidP="002E51D5">
      <w:pPr>
        <w:numPr>
          <w:ilvl w:val="0"/>
          <w:numId w:val="11"/>
        </w:numPr>
      </w:pPr>
      <w:r w:rsidRPr="00BD5815">
        <w:t>в других случаях, предусмотренных настоящим Кодексом и иными федеральными законами.</w:t>
      </w:r>
    </w:p>
    <w:p w:rsidR="00074696" w:rsidRPr="00BD5815" w:rsidRDefault="00074696" w:rsidP="00E657B7">
      <w:pPr>
        <w:ind w:firstLine="927"/>
        <w:jc w:val="both"/>
      </w:pPr>
      <w:r w:rsidRPr="00BD5815">
        <w:t xml:space="preserve">При предоставлении гарантии и компенсации соответствующие выплаты производятся за счет средств фонда оплаты труда. В указанных случаях освобождает работника от основной работы на период исполнения государственных или общественных обязанностей. </w:t>
      </w:r>
    </w:p>
    <w:p w:rsidR="00074696" w:rsidRPr="00BD5815" w:rsidRDefault="00A12C44" w:rsidP="00E657B7">
      <w:pPr>
        <w:ind w:firstLine="567"/>
        <w:jc w:val="both"/>
      </w:pPr>
      <w:r>
        <w:t>7.</w:t>
      </w:r>
      <w:r w:rsidR="00E657B7">
        <w:t>8</w:t>
      </w:r>
      <w:r w:rsidR="00074696" w:rsidRPr="00BD5815">
        <w:t xml:space="preserve">.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 - правовых форм по заочной и очно - заочной (вечерней) формам обучения, успешно обучающимся в этих учреждениях, работодатель предоставляет дополнительный отпуск с сохранением среднего заработка </w:t>
      </w:r>
      <w:proofErr w:type="gramStart"/>
      <w:r w:rsidR="00074696" w:rsidRPr="00BD5815">
        <w:t>для</w:t>
      </w:r>
      <w:proofErr w:type="gramEnd"/>
      <w:r w:rsidR="00074696" w:rsidRPr="00BD5815">
        <w:t>:</w:t>
      </w:r>
    </w:p>
    <w:p w:rsidR="00074696" w:rsidRPr="00BD5815" w:rsidRDefault="00074696" w:rsidP="00E657B7">
      <w:pPr>
        <w:numPr>
          <w:ilvl w:val="0"/>
          <w:numId w:val="2"/>
        </w:numPr>
        <w:jc w:val="both"/>
      </w:pPr>
      <w:r w:rsidRPr="00BD5815">
        <w:lastRenderedPageBreak/>
        <w:t>прохождения промежуточной аттестации на первом и втором курсах соответственно – 40 календарных дней, на каждом из последующих курсов соответственно – 50 календарных дней (при освоении основных образовательных программ высшего п</w:t>
      </w:r>
      <w:r w:rsidR="00A00AFF">
        <w:t xml:space="preserve">рофессионального образования в </w:t>
      </w:r>
      <w:r w:rsidRPr="00BD5815">
        <w:t>сокращенные сроки на втором курсе - 50 календарных дней);</w:t>
      </w:r>
    </w:p>
    <w:p w:rsidR="00074696" w:rsidRPr="00BD5815" w:rsidRDefault="00074696" w:rsidP="00E657B7">
      <w:pPr>
        <w:numPr>
          <w:ilvl w:val="0"/>
          <w:numId w:val="2"/>
        </w:numPr>
        <w:jc w:val="both"/>
      </w:pPr>
      <w:r w:rsidRPr="00BD5815">
        <w:t>подготовки и защиты выпускной квалификационной работы и сдачи итоговых государственных экзаменов – четыре месяца.</w:t>
      </w:r>
    </w:p>
    <w:p w:rsidR="00074696" w:rsidRPr="00BD5815" w:rsidRDefault="00A00AFF" w:rsidP="00E657B7">
      <w:pPr>
        <w:ind w:firstLine="567"/>
        <w:jc w:val="both"/>
      </w:pPr>
      <w:r>
        <w:t>7.</w:t>
      </w:r>
      <w:r w:rsidR="00E657B7">
        <w:t>8</w:t>
      </w:r>
      <w:r w:rsidR="00074696" w:rsidRPr="00BD5815">
        <w:t>.1. Работодатель обязан предоставить отпуск без сохранения заработной платы:</w:t>
      </w:r>
    </w:p>
    <w:p w:rsidR="00074696" w:rsidRPr="00BD5815" w:rsidRDefault="00074696" w:rsidP="002E51D5">
      <w:pPr>
        <w:numPr>
          <w:ilvl w:val="0"/>
          <w:numId w:val="7"/>
        </w:numPr>
        <w:jc w:val="both"/>
      </w:pPr>
      <w:r w:rsidRPr="00BD5815">
        <w:t>работникам допущенных к вступительным испытаниям в образовательные учреждения высшего профессионального образования, - 15 календарных дней;</w:t>
      </w:r>
    </w:p>
    <w:p w:rsidR="00074696" w:rsidRPr="00BD5815" w:rsidRDefault="00074696" w:rsidP="002E51D5">
      <w:pPr>
        <w:numPr>
          <w:ilvl w:val="0"/>
          <w:numId w:val="7"/>
        </w:numPr>
        <w:jc w:val="both"/>
      </w:pPr>
      <w:r w:rsidRPr="00BD5815">
        <w:t>работникам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074696" w:rsidRPr="00BD5815" w:rsidRDefault="00074696" w:rsidP="002E51D5">
      <w:pPr>
        <w:numPr>
          <w:ilvl w:val="0"/>
          <w:numId w:val="7"/>
        </w:numPr>
        <w:jc w:val="both"/>
      </w:pPr>
      <w:proofErr w:type="gramStart"/>
      <w:r w:rsidRPr="00BD5815">
        <w:t>работникам, обучающимся в имеющих государственную аккредитацию образовательных учреждениях высшего</w:t>
      </w:r>
      <w:r w:rsidR="00437412">
        <w:t xml:space="preserve"> профессионального образования </w:t>
      </w:r>
      <w:r w:rsidRPr="00BD5815">
        <w:t>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работы квалификационной работы и сдачи итоговых государственных экзаменов – четыре месяца, для сдачи итоговых государственных экзаменов – один месяц.</w:t>
      </w:r>
      <w:proofErr w:type="gramEnd"/>
    </w:p>
    <w:p w:rsidR="00074696" w:rsidRPr="00BD5815" w:rsidRDefault="00A00AFF" w:rsidP="00E657B7">
      <w:pPr>
        <w:jc w:val="both"/>
      </w:pPr>
      <w:r>
        <w:t xml:space="preserve">           7.</w:t>
      </w:r>
      <w:r w:rsidR="00E657B7">
        <w:t>8</w:t>
      </w:r>
      <w:r w:rsidR="00074696" w:rsidRPr="00BD5815">
        <w:t>.2. Работникам, общающимся по заочной форме обучения в имеющих государственную аккредитацию образовательных учреждениях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074696" w:rsidRDefault="00A00AFF" w:rsidP="00E657B7">
      <w:pPr>
        <w:jc w:val="both"/>
      </w:pPr>
      <w:r>
        <w:t xml:space="preserve">           7.</w:t>
      </w:r>
      <w:r w:rsidR="00E657B7">
        <w:t>9</w:t>
      </w:r>
      <w:r>
        <w:t xml:space="preserve">. </w:t>
      </w:r>
      <w:proofErr w:type="gramStart"/>
      <w:r w:rsidR="00074696" w:rsidRPr="00BD5815">
        <w:t>Учителей начальных классов не обеспеченных учебной нагрузкой на ставку (20 часов), с их согласия догружать до ставки другой учебно-воспитательной работой (кружковая работа, воспитательная программа продленного дня, проведение занятий на дому), в случаях предусмотренных постановлением Правительства Российской Федерации от 03.04.2003 г.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roofErr w:type="gramEnd"/>
    </w:p>
    <w:p w:rsidR="00A00AFF" w:rsidRPr="00437412" w:rsidRDefault="00437412" w:rsidP="00437412">
      <w:pPr>
        <w:pStyle w:val="ConsPlusNormal"/>
        <w:ind w:firstLine="567"/>
        <w:rPr>
          <w:rFonts w:ascii="Times New Roman" w:hAnsi="Times New Roman" w:cs="Times New Roman"/>
          <w:sz w:val="24"/>
          <w:szCs w:val="24"/>
        </w:rPr>
      </w:pPr>
      <w:r w:rsidRPr="00437412">
        <w:rPr>
          <w:rFonts w:ascii="Times New Roman" w:hAnsi="Times New Roman" w:cs="Times New Roman"/>
          <w:sz w:val="24"/>
          <w:szCs w:val="24"/>
        </w:rPr>
        <w:t>7.1</w:t>
      </w:r>
      <w:r w:rsidR="00E657B7">
        <w:rPr>
          <w:rFonts w:ascii="Times New Roman" w:hAnsi="Times New Roman" w:cs="Times New Roman"/>
          <w:sz w:val="24"/>
          <w:szCs w:val="24"/>
        </w:rPr>
        <w:t>0</w:t>
      </w:r>
      <w:r w:rsidR="00A00AFF" w:rsidRPr="00437412">
        <w:rPr>
          <w:rFonts w:ascii="Times New Roman" w:hAnsi="Times New Roman" w:cs="Times New Roman"/>
          <w:sz w:val="24"/>
          <w:szCs w:val="24"/>
        </w:rPr>
        <w:t>. Стороны пришли к соглашению, что:</w:t>
      </w:r>
    </w:p>
    <w:p w:rsidR="00A00AFF" w:rsidRPr="00437412" w:rsidRDefault="00437412" w:rsidP="002B3AFE">
      <w:pPr>
        <w:pStyle w:val="ConsPlusNormal"/>
        <w:ind w:firstLine="567"/>
        <w:jc w:val="both"/>
        <w:rPr>
          <w:rFonts w:ascii="Times New Roman" w:hAnsi="Times New Roman" w:cs="Times New Roman"/>
          <w:sz w:val="24"/>
          <w:szCs w:val="24"/>
        </w:rPr>
      </w:pPr>
      <w:r w:rsidRPr="00437412">
        <w:rPr>
          <w:rFonts w:ascii="Times New Roman" w:hAnsi="Times New Roman" w:cs="Times New Roman"/>
          <w:sz w:val="24"/>
          <w:szCs w:val="24"/>
        </w:rPr>
        <w:t xml:space="preserve"> 7.1</w:t>
      </w:r>
      <w:r w:rsidR="00E657B7">
        <w:rPr>
          <w:rFonts w:ascii="Times New Roman" w:hAnsi="Times New Roman" w:cs="Times New Roman"/>
          <w:sz w:val="24"/>
          <w:szCs w:val="24"/>
        </w:rPr>
        <w:t>0</w:t>
      </w:r>
      <w:r w:rsidR="00A00AFF" w:rsidRPr="00437412">
        <w:rPr>
          <w:rFonts w:ascii="Times New Roman" w:hAnsi="Times New Roman" w:cs="Times New Roman"/>
          <w:sz w:val="24"/>
          <w:szCs w:val="24"/>
        </w:rPr>
        <w:t xml:space="preserve">.1. Педагогические работники, а также иные лица образовательных </w:t>
      </w:r>
      <w:r w:rsidRPr="00437412">
        <w:rPr>
          <w:rFonts w:ascii="Times New Roman" w:hAnsi="Times New Roman" w:cs="Times New Roman"/>
          <w:sz w:val="24"/>
          <w:szCs w:val="24"/>
        </w:rPr>
        <w:t>учреждений</w:t>
      </w:r>
      <w:r w:rsidR="00A00AFF" w:rsidRPr="00437412">
        <w:rPr>
          <w:rFonts w:ascii="Times New Roman" w:hAnsi="Times New Roman" w:cs="Times New Roman"/>
          <w:sz w:val="24"/>
          <w:szCs w:val="24"/>
        </w:rPr>
        <w:t xml:space="preserve"> (далее – работники) участвуют по решению министерства образования Красноярского края в подготовке и проведению государственной итоговой аттестации по образовательным программам основного общего образования (далее − ГИА-9) и среднего общего образования (далее − ГИА-11) по согласованию с работодателем.</w:t>
      </w:r>
    </w:p>
    <w:p w:rsidR="00A00AFF" w:rsidRPr="00437412" w:rsidRDefault="00437412" w:rsidP="002B3AFE">
      <w:pPr>
        <w:pStyle w:val="ConsPlusNormal"/>
        <w:ind w:firstLine="567"/>
        <w:jc w:val="both"/>
        <w:rPr>
          <w:rFonts w:ascii="Times New Roman" w:hAnsi="Times New Roman" w:cs="Times New Roman"/>
          <w:sz w:val="24"/>
          <w:szCs w:val="24"/>
        </w:rPr>
      </w:pPr>
      <w:r w:rsidRPr="00437412">
        <w:rPr>
          <w:rFonts w:ascii="Times New Roman" w:hAnsi="Times New Roman" w:cs="Times New Roman"/>
          <w:sz w:val="24"/>
          <w:szCs w:val="24"/>
        </w:rPr>
        <w:t>7.1</w:t>
      </w:r>
      <w:r w:rsidR="00E657B7">
        <w:rPr>
          <w:rFonts w:ascii="Times New Roman" w:hAnsi="Times New Roman" w:cs="Times New Roman"/>
          <w:sz w:val="24"/>
          <w:szCs w:val="24"/>
        </w:rPr>
        <w:t>0</w:t>
      </w:r>
      <w:r w:rsidR="00A00AFF" w:rsidRPr="00437412">
        <w:rPr>
          <w:rFonts w:ascii="Times New Roman" w:hAnsi="Times New Roman" w:cs="Times New Roman"/>
          <w:sz w:val="24"/>
          <w:szCs w:val="24"/>
        </w:rPr>
        <w:t xml:space="preserve">.2. Работодатели направляют работников образовательных </w:t>
      </w:r>
      <w:r w:rsidRPr="00437412">
        <w:rPr>
          <w:rFonts w:ascii="Times New Roman" w:hAnsi="Times New Roman" w:cs="Times New Roman"/>
          <w:sz w:val="24"/>
          <w:szCs w:val="24"/>
        </w:rPr>
        <w:t>учреждений</w:t>
      </w:r>
      <w:r w:rsidR="00A00AFF" w:rsidRPr="00437412">
        <w:rPr>
          <w:rFonts w:ascii="Times New Roman" w:hAnsi="Times New Roman" w:cs="Times New Roman"/>
          <w:sz w:val="24"/>
          <w:szCs w:val="24"/>
        </w:rPr>
        <w:t xml:space="preserve"> для участия в подготовке и проведении ГИА-9 и ГИА-11 с сохранением за ними места работы (должности) на время исполнения ими указанных обязанностей.</w:t>
      </w:r>
    </w:p>
    <w:p w:rsidR="00A00AFF" w:rsidRPr="00437412" w:rsidRDefault="00437412" w:rsidP="002B3AFE">
      <w:pPr>
        <w:autoSpaceDE w:val="0"/>
        <w:autoSpaceDN w:val="0"/>
        <w:adjustRightInd w:val="0"/>
        <w:ind w:firstLine="567"/>
        <w:jc w:val="both"/>
        <w:rPr>
          <w:rFonts w:eastAsia="Calibri"/>
        </w:rPr>
      </w:pPr>
      <w:r w:rsidRPr="00437412">
        <w:t>7.1</w:t>
      </w:r>
      <w:r w:rsidR="00E657B7">
        <w:t>0</w:t>
      </w:r>
      <w:r w:rsidR="00A00AFF" w:rsidRPr="00437412">
        <w:t xml:space="preserve">.3. </w:t>
      </w:r>
      <w:proofErr w:type="gramStart"/>
      <w:r w:rsidR="00A00AFF" w:rsidRPr="00437412">
        <w:t>За счет средств краевого бюджета, работникам выплачивается компенсация, размер и порядок выплаты которой, установлены постановлением Правительства Красноярского края от 07.08.2018 № 452-п «</w:t>
      </w:r>
      <w:r w:rsidR="00A00AFF" w:rsidRPr="00437412">
        <w:rPr>
          <w:rFonts w:eastAsia="Calibri"/>
        </w:rPr>
        <w:t>Об установлении размера и Порядка выплаты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педагогическим работникам, а также иным лицам, участвующим в ее проведении, за счет средств краевого</w:t>
      </w:r>
      <w:proofErr w:type="gramEnd"/>
      <w:r w:rsidR="00A00AFF" w:rsidRPr="00437412">
        <w:rPr>
          <w:rFonts w:eastAsia="Calibri"/>
        </w:rPr>
        <w:t xml:space="preserve"> бюджета, </w:t>
      </w:r>
      <w:proofErr w:type="gramStart"/>
      <w:r w:rsidR="00A00AFF" w:rsidRPr="00437412">
        <w:rPr>
          <w:rFonts w:eastAsia="Calibri"/>
        </w:rPr>
        <w:t>выделяемых</w:t>
      </w:r>
      <w:proofErr w:type="gramEnd"/>
      <w:r w:rsidR="00A00AFF" w:rsidRPr="00437412">
        <w:rPr>
          <w:rFonts w:eastAsia="Calibri"/>
        </w:rPr>
        <w:t xml:space="preserve"> на проведение указанной государственной итоговой аттестации</w:t>
      </w:r>
      <w:r w:rsidR="00A00AFF" w:rsidRPr="00437412">
        <w:t>».</w:t>
      </w:r>
    </w:p>
    <w:p w:rsidR="00A00AFF" w:rsidRPr="00437412" w:rsidRDefault="00437412" w:rsidP="002B3AFE">
      <w:pPr>
        <w:pStyle w:val="ConsPlusNormal"/>
        <w:ind w:firstLine="567"/>
        <w:jc w:val="both"/>
        <w:rPr>
          <w:rFonts w:ascii="Times New Roman" w:hAnsi="Times New Roman" w:cs="Times New Roman"/>
          <w:sz w:val="24"/>
          <w:szCs w:val="24"/>
        </w:rPr>
      </w:pPr>
      <w:r w:rsidRPr="00437412">
        <w:rPr>
          <w:rFonts w:ascii="Times New Roman" w:hAnsi="Times New Roman" w:cs="Times New Roman"/>
          <w:sz w:val="24"/>
          <w:szCs w:val="24"/>
        </w:rPr>
        <w:t>7.1</w:t>
      </w:r>
      <w:r w:rsidR="00E657B7">
        <w:rPr>
          <w:rFonts w:ascii="Times New Roman" w:hAnsi="Times New Roman" w:cs="Times New Roman"/>
          <w:sz w:val="24"/>
          <w:szCs w:val="24"/>
        </w:rPr>
        <w:t>0</w:t>
      </w:r>
      <w:r w:rsidR="00A00AFF" w:rsidRPr="00437412">
        <w:rPr>
          <w:rFonts w:ascii="Times New Roman" w:hAnsi="Times New Roman" w:cs="Times New Roman"/>
          <w:sz w:val="24"/>
          <w:szCs w:val="24"/>
        </w:rPr>
        <w:t xml:space="preserve">.4. При проведении ГИА-9 и ГИА-11 обеспечивается </w:t>
      </w:r>
      <w:proofErr w:type="gramStart"/>
      <w:r w:rsidR="00A00AFF" w:rsidRPr="00437412">
        <w:rPr>
          <w:rFonts w:ascii="Times New Roman" w:hAnsi="Times New Roman" w:cs="Times New Roman"/>
          <w:sz w:val="24"/>
          <w:szCs w:val="24"/>
        </w:rPr>
        <w:t>безопасность</w:t>
      </w:r>
      <w:proofErr w:type="gramEnd"/>
      <w:r w:rsidR="00A00AFF" w:rsidRPr="00437412">
        <w:rPr>
          <w:rFonts w:ascii="Times New Roman" w:hAnsi="Times New Roman" w:cs="Times New Roman"/>
          <w:sz w:val="24"/>
          <w:szCs w:val="24"/>
        </w:rPr>
        <w:t xml:space="preserve"> и создаются комфортные условия труда работников, предоставляется оборудование, инструменты, техническая и методическая документация, необходимые для исполнения ими трудовых </w:t>
      </w:r>
      <w:r w:rsidR="00A00AFF" w:rsidRPr="00437412">
        <w:rPr>
          <w:rFonts w:ascii="Times New Roman" w:hAnsi="Times New Roman" w:cs="Times New Roman"/>
          <w:sz w:val="24"/>
          <w:szCs w:val="24"/>
        </w:rPr>
        <w:lastRenderedPageBreak/>
        <w:t>обязанностей.</w:t>
      </w:r>
    </w:p>
    <w:p w:rsidR="00A00AFF" w:rsidRPr="00437412" w:rsidRDefault="00A00AFF" w:rsidP="002B3AFE">
      <w:pPr>
        <w:ind w:firstLine="567"/>
        <w:jc w:val="both"/>
      </w:pPr>
      <w:r w:rsidRPr="00437412">
        <w:t>7.</w:t>
      </w:r>
      <w:r w:rsidR="00437412" w:rsidRPr="00437412">
        <w:t>1</w:t>
      </w:r>
      <w:r w:rsidR="00E657B7">
        <w:t>1</w:t>
      </w:r>
      <w:r w:rsidRPr="00437412">
        <w:t>. Стороны пришли к соглашению о целесообразности предусматривать в коллективном договоре образо</w:t>
      </w:r>
      <w:r w:rsidR="00437412" w:rsidRPr="00437412">
        <w:t>вательного</w:t>
      </w:r>
      <w:r w:rsidR="00E657B7">
        <w:t xml:space="preserve"> </w:t>
      </w:r>
      <w:r w:rsidR="00437412" w:rsidRPr="00437412">
        <w:t>учреждения</w:t>
      </w:r>
      <w:r w:rsidRPr="00437412">
        <w:t xml:space="preserve"> (а также в перечне выплат стимулирующего характера как приложении к нему) возможность установления выплаты (доплаты) работнику (работникам), на которого (на которых) с письменного согласия возложены общественно значимые виды деятельности:</w:t>
      </w:r>
    </w:p>
    <w:p w:rsidR="00A00AFF" w:rsidRPr="00437412" w:rsidRDefault="00A00AFF" w:rsidP="002B3AFE">
      <w:pPr>
        <w:ind w:firstLine="567"/>
        <w:jc w:val="both"/>
      </w:pPr>
      <w:bookmarkStart w:id="7" w:name="sub_5171"/>
      <w:r w:rsidRPr="00437412">
        <w:t>1) по содействию созданию условий, повышающих результативно</w:t>
      </w:r>
      <w:r w:rsidR="00437412" w:rsidRPr="00437412">
        <w:t>сть деятельности образовательного</w:t>
      </w:r>
      <w:r w:rsidR="00E657B7">
        <w:t xml:space="preserve"> </w:t>
      </w:r>
      <w:r w:rsidR="00437412" w:rsidRPr="00437412">
        <w:t>учреждения</w:t>
      </w:r>
      <w:r w:rsidRPr="00437412">
        <w:t>, благоприятного климата в коллективе;</w:t>
      </w:r>
    </w:p>
    <w:p w:rsidR="00A00AFF" w:rsidRPr="00437412" w:rsidRDefault="00A00AFF" w:rsidP="002B3AFE">
      <w:pPr>
        <w:ind w:firstLine="567"/>
        <w:jc w:val="both"/>
      </w:pPr>
      <w:bookmarkStart w:id="8" w:name="sub_5172"/>
      <w:bookmarkEnd w:id="7"/>
      <w:r w:rsidRPr="00437412">
        <w:t>2) по участию в разработке локальных нормативных актов, подготовке и организации социально значимых мероприят</w:t>
      </w:r>
      <w:r w:rsidR="00437412" w:rsidRPr="00437412">
        <w:t>ий в образовательном учреждении</w:t>
      </w:r>
      <w:r w:rsidRPr="00437412">
        <w:t>.</w:t>
      </w:r>
      <w:bookmarkEnd w:id="8"/>
    </w:p>
    <w:p w:rsidR="00074696" w:rsidRPr="00437412" w:rsidRDefault="00074696" w:rsidP="00A00AFF"/>
    <w:p w:rsidR="00074696" w:rsidRPr="00BD5815" w:rsidRDefault="00074696" w:rsidP="00074696">
      <w:pPr>
        <w:spacing w:before="120" w:after="120"/>
        <w:ind w:firstLine="539"/>
        <w:jc w:val="center"/>
        <w:rPr>
          <w:b/>
        </w:rPr>
      </w:pPr>
      <w:r w:rsidRPr="00BD5815">
        <w:rPr>
          <w:b/>
          <w:lang w:val="en-US"/>
        </w:rPr>
        <w:t>VIII</w:t>
      </w:r>
      <w:r w:rsidRPr="00BD5815">
        <w:rPr>
          <w:b/>
        </w:rPr>
        <w:t>. Охрана труда и здоровья</w:t>
      </w:r>
    </w:p>
    <w:p w:rsidR="00074696" w:rsidRPr="00BD5815" w:rsidRDefault="00074696" w:rsidP="00074696">
      <w:pPr>
        <w:ind w:firstLine="540"/>
        <w:jc w:val="both"/>
      </w:pPr>
      <w:r w:rsidRPr="00BD5815">
        <w:t>8. Работодатель обязуется:</w:t>
      </w:r>
    </w:p>
    <w:p w:rsidR="00074696" w:rsidRDefault="00074696" w:rsidP="002B3AFE">
      <w:pPr>
        <w:ind w:firstLine="540"/>
        <w:jc w:val="both"/>
      </w:pPr>
      <w:r w:rsidRPr="00BD5815">
        <w:t xml:space="preserve">8.1. </w:t>
      </w:r>
      <w:r w:rsidRPr="00FF7991">
        <w:t>Выделять средства на выполнение мероприятий по охране труда.</w:t>
      </w:r>
    </w:p>
    <w:p w:rsidR="00D129AF" w:rsidRPr="00D129AF" w:rsidRDefault="00074696" w:rsidP="00E657B7">
      <w:pPr>
        <w:ind w:firstLine="567"/>
        <w:jc w:val="both"/>
      </w:pPr>
      <w:r w:rsidRPr="00842AEB">
        <w:t xml:space="preserve">8.2. </w:t>
      </w:r>
      <w:proofErr w:type="gramStart"/>
      <w:r w:rsidR="00D129AF" w:rsidRPr="00D129AF">
        <w:t xml:space="preserve">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а также на реализацию мероприятий по предупреждению распространения новой </w:t>
      </w:r>
      <w:proofErr w:type="spellStart"/>
      <w:r w:rsidR="00D129AF" w:rsidRPr="00D129AF">
        <w:t>коронавирусной</w:t>
      </w:r>
      <w:proofErr w:type="spellEnd"/>
      <w:r w:rsidR="00D129AF" w:rsidRPr="00D129AF">
        <w:t xml:space="preserve"> инфекции </w:t>
      </w:r>
      <w:r w:rsidR="00D129AF" w:rsidRPr="00D129AF">
        <w:rPr>
          <w:lang w:val="en-US"/>
        </w:rPr>
        <w:t>COVID</w:t>
      </w:r>
      <w:r w:rsidR="00D129AF" w:rsidRPr="00D129AF">
        <w:t>-19, в соответствии с  п.2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w:t>
      </w:r>
      <w:proofErr w:type="gramEnd"/>
      <w:r w:rsidR="00D129AF" w:rsidRPr="00D129AF">
        <w:t xml:space="preserve"> (или) опасными производственными факторами", утв. Приказом Минтруда России от 14.07.2021 N 467н:</w:t>
      </w:r>
    </w:p>
    <w:p w:rsidR="00074696" w:rsidRPr="00BD5815" w:rsidRDefault="00074696" w:rsidP="002B3AFE">
      <w:pPr>
        <w:ind w:firstLine="540"/>
        <w:jc w:val="both"/>
      </w:pPr>
      <w:r>
        <w:t>8.3</w:t>
      </w:r>
      <w:r w:rsidRPr="00BD5815">
        <w:t>.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074696" w:rsidRPr="00BD5815" w:rsidRDefault="00074696" w:rsidP="00074696">
      <w:pPr>
        <w:ind w:firstLine="540"/>
        <w:jc w:val="both"/>
      </w:pPr>
      <w:r w:rsidRPr="00BD5815">
        <w:t>8.</w:t>
      </w:r>
      <w:r>
        <w:t>4</w:t>
      </w:r>
      <w:r w:rsidRPr="00BD5815">
        <w:t>.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074696" w:rsidRPr="00BD5815" w:rsidRDefault="00074696" w:rsidP="00074696">
      <w:pPr>
        <w:ind w:firstLine="540"/>
        <w:jc w:val="both"/>
      </w:pPr>
      <w:r w:rsidRPr="00BD5815">
        <w:t>8.</w:t>
      </w:r>
      <w:r>
        <w:t>5</w:t>
      </w:r>
      <w:r w:rsidRPr="00BD5815">
        <w:t>.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074696" w:rsidRPr="00BD5815" w:rsidRDefault="00074696" w:rsidP="00074696">
      <w:pPr>
        <w:ind w:firstLine="540"/>
        <w:jc w:val="both"/>
      </w:pPr>
      <w:r w:rsidRPr="00BD5815">
        <w:t>Организовывать проверку знаний работников учреждения по охране труда на начало учебного года.</w:t>
      </w:r>
    </w:p>
    <w:p w:rsidR="00074696" w:rsidRPr="00BD5815" w:rsidRDefault="00074696" w:rsidP="00074696">
      <w:pPr>
        <w:ind w:firstLine="540"/>
        <w:jc w:val="both"/>
      </w:pPr>
      <w:r>
        <w:t>8.6</w:t>
      </w:r>
      <w:r w:rsidRPr="00BD5815">
        <w:t>.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074696" w:rsidRDefault="00074696" w:rsidP="00074696">
      <w:pPr>
        <w:ind w:firstLine="540"/>
        <w:jc w:val="both"/>
      </w:pPr>
      <w:r>
        <w:t xml:space="preserve"> 8.7</w:t>
      </w:r>
      <w:r w:rsidRPr="00BD5815">
        <w:t xml:space="preserve">. </w:t>
      </w:r>
      <w:proofErr w:type="gramStart"/>
      <w:r w:rsidRPr="00FF7991">
        <w:t xml:space="preserve">В соответствии с приказом </w:t>
      </w:r>
      <w:proofErr w:type="spellStart"/>
      <w:r w:rsidRPr="00FF7991">
        <w:t>Минздравсоцразвития</w:t>
      </w:r>
      <w:proofErr w:type="spellEnd"/>
      <w:r w:rsidRPr="00FF7991">
        <w:t xml:space="preserve"> РФ от 01.06.2009г. № 290н, приказом Министерства труда и социальной защиты РФ от 09.12.2014 г. № 997н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17декабря</w:t>
      </w:r>
      <w:proofErr w:type="gramEnd"/>
      <w:r w:rsidRPr="00FF7991">
        <w:t xml:space="preserve"> 2010г. «Об утверждении типовых норм бесплатной выдачи работникам смывающих и (или) обезвреживающих средств».</w:t>
      </w:r>
    </w:p>
    <w:p w:rsidR="00074696" w:rsidRPr="004D3520" w:rsidRDefault="00074696" w:rsidP="00074696">
      <w:pPr>
        <w:jc w:val="both"/>
      </w:pPr>
      <w:r>
        <w:t xml:space="preserve">         </w:t>
      </w:r>
      <w:proofErr w:type="gramStart"/>
      <w:r>
        <w:t>8.8.</w:t>
      </w:r>
      <w:r w:rsidRPr="004D3520">
        <w:t xml:space="preserve">Руководствуясь </w:t>
      </w:r>
      <w:r w:rsidRPr="004D3520">
        <w:rPr>
          <w:color w:val="333333"/>
          <w:shd w:val="clear" w:color="auto" w:fill="FFFFFF"/>
        </w:rPr>
        <w:t>приказом Минтруда России от 10 декабря 2012 г. № 580н изменения</w:t>
      </w:r>
      <w:r w:rsidRPr="004D3520">
        <w:t>, которые вносятся в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утвержденные</w:t>
      </w:r>
      <w:r w:rsidRPr="004D3520">
        <w:rPr>
          <w:color w:val="333333"/>
          <w:shd w:val="clear" w:color="auto" w:fill="FFFFFF"/>
        </w:rPr>
        <w:t xml:space="preserve"> приказом Минтруда России от 10 декабря 2012 г. № 580н</w:t>
      </w:r>
      <w:r w:rsidRPr="004D3520">
        <w:t xml:space="preserve"> (далее - Правила)»:</w:t>
      </w:r>
      <w:proofErr w:type="gramEnd"/>
    </w:p>
    <w:p w:rsidR="00074696" w:rsidRPr="004D3520" w:rsidRDefault="00074696" w:rsidP="00074696">
      <w:pPr>
        <w:widowControl w:val="0"/>
        <w:tabs>
          <w:tab w:val="left" w:pos="1198"/>
        </w:tabs>
        <w:jc w:val="both"/>
      </w:pPr>
      <w:r>
        <w:lastRenderedPageBreak/>
        <w:t>8.8.1.</w:t>
      </w:r>
      <w:r w:rsidRPr="004D3520">
        <w:t xml:space="preserve">Финансовому обеспечению в 2020 году за счет сумм страховых взносов подлежат расходы страхователя на реализацию мероприятий по предупреждению распространения новой корона вирусной инфекции </w:t>
      </w:r>
      <w:r w:rsidRPr="004D3520">
        <w:rPr>
          <w:lang w:bidi="en-US"/>
        </w:rPr>
        <w:t>(</w:t>
      </w:r>
      <w:r w:rsidRPr="004D3520">
        <w:rPr>
          <w:lang w:val="en-US" w:bidi="en-US"/>
        </w:rPr>
        <w:t>COVID</w:t>
      </w:r>
      <w:r w:rsidRPr="004D3520">
        <w:rPr>
          <w:lang w:bidi="en-US"/>
        </w:rPr>
        <w:t>-19):</w:t>
      </w:r>
    </w:p>
    <w:p w:rsidR="00074696" w:rsidRPr="004D3520" w:rsidRDefault="00074696" w:rsidP="00074696">
      <w:pPr>
        <w:tabs>
          <w:tab w:val="left" w:pos="1128"/>
        </w:tabs>
        <w:ind w:firstLine="360"/>
        <w:jc w:val="both"/>
      </w:pPr>
      <w:proofErr w:type="gramStart"/>
      <w:r w:rsidRPr="004D3520">
        <w:t>а) приобретение средств индивидуальной защиты органов дыхания (одноразовых масок и (или) средств индивидуальной защиты органов дыхания фильтрующего типа - респираторов и (или) многоразовых тканых масок), а также щитков лицевых, бахил, перчаток, противочумных костюмов 1 типа, одноразовых халатов (далее - средства защиты);</w:t>
      </w:r>
      <w:proofErr w:type="gramEnd"/>
    </w:p>
    <w:p w:rsidR="00074696" w:rsidRPr="004D3520" w:rsidRDefault="00074696" w:rsidP="00074696">
      <w:pPr>
        <w:tabs>
          <w:tab w:val="left" w:pos="1128"/>
        </w:tabs>
        <w:ind w:firstLine="360"/>
        <w:jc w:val="both"/>
      </w:pPr>
      <w:r w:rsidRPr="004D3520">
        <w:t>б) приобретение дезинфицирующих салфеток и (или) дезинфицирующих кожных антисептиков для обработки рук работников (далее - дезинфицирующие средства) и дозирующих устройств (оборудования) для обработки рук указанными антисептиками (далее - дозирующие устройства);</w:t>
      </w:r>
    </w:p>
    <w:p w:rsidR="00074696" w:rsidRPr="004D3520" w:rsidRDefault="00074696" w:rsidP="00074696">
      <w:pPr>
        <w:tabs>
          <w:tab w:val="left" w:pos="1128"/>
        </w:tabs>
        <w:ind w:firstLine="360"/>
        <w:jc w:val="both"/>
      </w:pPr>
      <w:r w:rsidRPr="004D3520">
        <w:t xml:space="preserve">в) приобретение устройств (оборудования), в том числе </w:t>
      </w:r>
      <w:proofErr w:type="spellStart"/>
      <w:r w:rsidRPr="004D3520">
        <w:t>рециркуляторов</w:t>
      </w:r>
      <w:proofErr w:type="spellEnd"/>
      <w:r w:rsidRPr="004D3520">
        <w:t xml:space="preserve"> воздуха, и (или) дезинфицирующих средств </w:t>
      </w:r>
      <w:proofErr w:type="spellStart"/>
      <w:r w:rsidRPr="004D3520">
        <w:t>вирулицидного</w:t>
      </w:r>
      <w:proofErr w:type="spellEnd"/>
      <w:r w:rsidRPr="004D3520">
        <w:t xml:space="preserve"> действия для комплексной обработки транспортных средств, транспортной упаковки материалов, оборудования, продуктов, служебных помещений, контактных поверхностей;</w:t>
      </w:r>
    </w:p>
    <w:p w:rsidR="00074696" w:rsidRPr="004D3520" w:rsidRDefault="00074696" w:rsidP="00074696">
      <w:pPr>
        <w:tabs>
          <w:tab w:val="left" w:pos="1128"/>
        </w:tabs>
        <w:ind w:firstLine="360"/>
        <w:jc w:val="both"/>
      </w:pPr>
      <w:r w:rsidRPr="004D3520">
        <w:t>г) приобретение устройств (оборудования) для бесконтактного контроля температуры тела работника и (или) термометров;</w:t>
      </w:r>
    </w:p>
    <w:p w:rsidR="00074696" w:rsidRPr="004D3520" w:rsidRDefault="00074696" w:rsidP="00074696">
      <w:pPr>
        <w:tabs>
          <w:tab w:val="left" w:pos="1232"/>
        </w:tabs>
        <w:ind w:firstLine="360"/>
        <w:jc w:val="both"/>
      </w:pPr>
      <w:r w:rsidRPr="004D3520">
        <w:t xml:space="preserve">д) проведение лабораторного обследования работников на </w:t>
      </w:r>
      <w:r w:rsidRPr="004D3520">
        <w:rPr>
          <w:lang w:val="en-US" w:bidi="en-US"/>
        </w:rPr>
        <w:t>COVID</w:t>
      </w:r>
      <w:r>
        <w:rPr>
          <w:lang w:bidi="en-US"/>
        </w:rPr>
        <w:t>-19.</w:t>
      </w:r>
    </w:p>
    <w:p w:rsidR="00074696" w:rsidRPr="004D3520" w:rsidRDefault="00074696" w:rsidP="00074696">
      <w:pPr>
        <w:jc w:val="both"/>
      </w:pPr>
      <w:r>
        <w:t xml:space="preserve">8.8.2. </w:t>
      </w:r>
      <w:r w:rsidRPr="004D3520">
        <w:t xml:space="preserve">Для обоснования финансового обеспечения мероприятий, указанных в пункте 8.8.1.  Правил, страхователь либо лицо, представляющее его интересы, дополнительно к заявлению и плану финансового обеспечения предупредительных мер в текущем календарном году, форма которого предусмотрена приложением к Правилам, представляет документы (копии документов), обосновывающие необходимость финансового обеспечения конкретных мероприятий, в том числе: </w:t>
      </w:r>
    </w:p>
    <w:p w:rsidR="00074696" w:rsidRPr="004D3520" w:rsidRDefault="00074696" w:rsidP="00074696">
      <w:pPr>
        <w:jc w:val="both"/>
      </w:pPr>
      <w:r w:rsidRPr="004D3520">
        <w:t xml:space="preserve">    а) в случае включения в план финансового обеспечения предупредительных мер мероприятий, предусмотренных подпунктом «а» пункта 8.8.1. Правил:</w:t>
      </w:r>
    </w:p>
    <w:p w:rsidR="00074696" w:rsidRPr="004D3520" w:rsidRDefault="00074696" w:rsidP="00074696">
      <w:pPr>
        <w:jc w:val="both"/>
      </w:pPr>
      <w:r w:rsidRPr="004D3520">
        <w:t>перечень приобретаемых средств защиты с указанием их количества, стоимости, даты изготовления и срока годности;</w:t>
      </w:r>
    </w:p>
    <w:p w:rsidR="00074696" w:rsidRPr="004D3520" w:rsidRDefault="00074696" w:rsidP="00074696">
      <w:pPr>
        <w:jc w:val="both"/>
      </w:pPr>
      <w:r w:rsidRPr="004D3520">
        <w:t>копии сертификатов (деклараций) соответствия, оформленных в порядке, установленном действующим законодательством, в случае, если приобретаемые средства защиты подлежат обязательной сертификации (декларированию);</w:t>
      </w:r>
    </w:p>
    <w:p w:rsidR="00074696" w:rsidRPr="004D3520" w:rsidRDefault="00074696" w:rsidP="00074696">
      <w:pPr>
        <w:jc w:val="both"/>
      </w:pPr>
      <w:r w:rsidRPr="004D3520">
        <w:t xml:space="preserve">    б) в случае включения в план финансового обеспечения предупредительных мер мероприятий, предусмотренных подпунктом «б» пункта 8.8.1. Правил:</w:t>
      </w:r>
    </w:p>
    <w:p w:rsidR="00074696" w:rsidRPr="004D3520" w:rsidRDefault="00074696" w:rsidP="00074696">
      <w:pPr>
        <w:jc w:val="both"/>
      </w:pPr>
      <w:r w:rsidRPr="004D3520">
        <w:t>перечень приобретаемых дезинфицирующих средств с указанием их количества, стоимости, даты изготовления и срока годности;</w:t>
      </w:r>
    </w:p>
    <w:p w:rsidR="00074696" w:rsidRPr="004D3520" w:rsidRDefault="00074696" w:rsidP="00074696">
      <w:pPr>
        <w:jc w:val="both"/>
      </w:pPr>
      <w:r w:rsidRPr="004D3520">
        <w:t>перечень приобретаемых дозирующих устройств с указанием их количества и стоимости;</w:t>
      </w:r>
    </w:p>
    <w:p w:rsidR="00074696" w:rsidRPr="004D3520" w:rsidRDefault="00074696" w:rsidP="00074696">
      <w:pPr>
        <w:jc w:val="both"/>
      </w:pPr>
      <w:r w:rsidRPr="004D3520">
        <w:t>копии сертификатов (деклараций) соответствия, оформленных в порядке, установленном действующим законодательством, в случае, если приобретаемые дезинфицирующие средства, дозирующие устройства подлежат обязательной сертификации (декларированию);</w:t>
      </w:r>
    </w:p>
    <w:p w:rsidR="00074696" w:rsidRPr="004D3520" w:rsidRDefault="00074696" w:rsidP="00074696">
      <w:pPr>
        <w:tabs>
          <w:tab w:val="left" w:pos="1066"/>
        </w:tabs>
        <w:ind w:firstLine="360"/>
        <w:jc w:val="both"/>
      </w:pPr>
      <w:r w:rsidRPr="004D3520">
        <w:t>в) в случае включения в план финансового обеспечения предупредительных мер мероприятий, предусмотренных подпунктом «в» пункта 8.8.1. Правил:</w:t>
      </w:r>
    </w:p>
    <w:p w:rsidR="00074696" w:rsidRPr="004D3520" w:rsidRDefault="00074696" w:rsidP="00074696">
      <w:pPr>
        <w:jc w:val="both"/>
      </w:pPr>
      <w:r w:rsidRPr="004D3520">
        <w:t xml:space="preserve">перечень приобретаемых дезинфицирующих средств </w:t>
      </w:r>
      <w:proofErr w:type="spellStart"/>
      <w:r w:rsidRPr="004D3520">
        <w:t>вирулицидного</w:t>
      </w:r>
      <w:proofErr w:type="spellEnd"/>
      <w:r w:rsidRPr="004D3520">
        <w:t xml:space="preserve"> действия с указанием их количества, стоимости, даты изготовления и срока годности;</w:t>
      </w:r>
    </w:p>
    <w:p w:rsidR="00074696" w:rsidRPr="004D3520" w:rsidRDefault="00074696" w:rsidP="00074696">
      <w:pPr>
        <w:jc w:val="both"/>
      </w:pPr>
      <w:r w:rsidRPr="004D3520">
        <w:t xml:space="preserve">перечень приобретаемых устройств (оборудования), в том числе </w:t>
      </w:r>
      <w:proofErr w:type="spellStart"/>
      <w:r w:rsidRPr="004D3520">
        <w:t>рециркуляторов</w:t>
      </w:r>
      <w:proofErr w:type="spellEnd"/>
      <w:r w:rsidRPr="004D3520">
        <w:t xml:space="preserve"> воздуха, для комплексной обработки транспортных средств, транспортной упаковки материалов, оборудования, продуктов, служебных помещений, контактных поверхностей дезинфицирующими средствами </w:t>
      </w:r>
      <w:proofErr w:type="spellStart"/>
      <w:r w:rsidRPr="004D3520">
        <w:t>вирулицидного</w:t>
      </w:r>
      <w:proofErr w:type="spellEnd"/>
      <w:r w:rsidRPr="004D3520">
        <w:t xml:space="preserve"> действия с указанием их количества и стоимости;</w:t>
      </w:r>
      <w:r w:rsidR="00E657B7">
        <w:t xml:space="preserve"> </w:t>
      </w:r>
      <w:r w:rsidRPr="004D3520">
        <w:t xml:space="preserve">копии регистрационных удостоверений </w:t>
      </w:r>
      <w:proofErr w:type="gramStart"/>
      <w:r w:rsidRPr="004D3520">
        <w:t>на</w:t>
      </w:r>
      <w:proofErr w:type="gramEnd"/>
      <w:r w:rsidRPr="004D3520">
        <w:t xml:space="preserve"> приобретаемые </w:t>
      </w:r>
      <w:proofErr w:type="spellStart"/>
      <w:r w:rsidRPr="004D3520">
        <w:t>рециркуляторы</w:t>
      </w:r>
      <w:proofErr w:type="spellEnd"/>
      <w:r w:rsidRPr="004D3520">
        <w:t xml:space="preserve"> воздуха;</w:t>
      </w:r>
      <w:r w:rsidR="00E657B7">
        <w:t xml:space="preserve"> </w:t>
      </w:r>
      <w:r w:rsidRPr="004D3520">
        <w:t xml:space="preserve">копии сертификатов (деклараций) соответствия, оформленных в порядке, установленном действующим законодательством, в случае, если приобретаемые </w:t>
      </w:r>
      <w:r w:rsidRPr="004D3520">
        <w:lastRenderedPageBreak/>
        <w:t xml:space="preserve">дезинфицирующие средства </w:t>
      </w:r>
      <w:proofErr w:type="spellStart"/>
      <w:r w:rsidRPr="004D3520">
        <w:t>вирулицидного</w:t>
      </w:r>
      <w:proofErr w:type="spellEnd"/>
      <w:r w:rsidRPr="004D3520">
        <w:t xml:space="preserve"> действия подлежат обязательной сертификации (декларированию);</w:t>
      </w:r>
    </w:p>
    <w:p w:rsidR="00074696" w:rsidRPr="004D3520" w:rsidRDefault="00074696" w:rsidP="00074696">
      <w:pPr>
        <w:tabs>
          <w:tab w:val="left" w:pos="1066"/>
        </w:tabs>
        <w:ind w:firstLine="360"/>
        <w:jc w:val="both"/>
      </w:pPr>
      <w:r w:rsidRPr="004D3520">
        <w:t>г) в случае включения в план финансового обеспечения предупредительных мер мероприятий, предусмотренных подпунктом «г» пункта 8.8.1. Правил:</w:t>
      </w:r>
    </w:p>
    <w:p w:rsidR="00074696" w:rsidRPr="004D3520" w:rsidRDefault="00074696" w:rsidP="00074696">
      <w:pPr>
        <w:jc w:val="both"/>
      </w:pPr>
      <w:r w:rsidRPr="004D3520">
        <w:t>перечень приобретаемых устройств (оборудования) для бесконтактного контроля температуры тела работника и (или) термометров с указанием их количества и стоимости;</w:t>
      </w:r>
    </w:p>
    <w:p w:rsidR="00074696" w:rsidRPr="004D3520" w:rsidRDefault="00074696" w:rsidP="00074696">
      <w:pPr>
        <w:jc w:val="both"/>
      </w:pPr>
      <w:proofErr w:type="gramStart"/>
      <w:r w:rsidRPr="004D3520">
        <w:t>копии сертификатов (деклараций) соответствия, оформленных в порядке, установленном действующим законодательством, в случае, если приобретаемые устройства (оборудования) подлежат обязательной сертификации (декларированию);</w:t>
      </w:r>
      <w:proofErr w:type="gramEnd"/>
    </w:p>
    <w:p w:rsidR="00074696" w:rsidRPr="004D3520" w:rsidRDefault="00074696" w:rsidP="00074696">
      <w:pPr>
        <w:tabs>
          <w:tab w:val="left" w:pos="1086"/>
        </w:tabs>
        <w:ind w:firstLine="360"/>
        <w:jc w:val="both"/>
      </w:pPr>
      <w:r w:rsidRPr="004D3520">
        <w:t>д) в случае включения в план финансового обеспечения предупредительных мер мероприятий, предусмотренных подпунктом «д» пункта 8.8.1. Правил:</w:t>
      </w:r>
    </w:p>
    <w:p w:rsidR="00074696" w:rsidRPr="004D3520" w:rsidRDefault="00074696" w:rsidP="00074696">
      <w:pPr>
        <w:jc w:val="both"/>
      </w:pPr>
      <w:r w:rsidRPr="004D3520">
        <w:t xml:space="preserve">копию списка работников, направляемых на обследование на </w:t>
      </w:r>
      <w:r w:rsidRPr="004D3520">
        <w:rPr>
          <w:lang w:val="en-US" w:bidi="en-US"/>
        </w:rPr>
        <w:t>COVID</w:t>
      </w:r>
      <w:r w:rsidRPr="004D3520">
        <w:rPr>
          <w:lang w:bidi="en-US"/>
        </w:rPr>
        <w:t xml:space="preserve">-19; </w:t>
      </w:r>
      <w:r w:rsidRPr="004D3520">
        <w:t xml:space="preserve">копию договора на проведение обследования работников на </w:t>
      </w:r>
      <w:r w:rsidRPr="004D3520">
        <w:rPr>
          <w:lang w:val="en-US" w:bidi="en-US"/>
        </w:rPr>
        <w:t>COVID</w:t>
      </w:r>
      <w:r w:rsidRPr="004D3520">
        <w:rPr>
          <w:lang w:bidi="en-US"/>
        </w:rPr>
        <w:t xml:space="preserve">-19 </w:t>
      </w:r>
      <w:r w:rsidRPr="004D3520">
        <w:t>с медицинской организацией (медицинской лабораторией) и документа, подтверждающего стоимость обследования 1 работника, при отсутствии указанной информации в договоре;</w:t>
      </w:r>
    </w:p>
    <w:p w:rsidR="00074696" w:rsidRPr="004D3520" w:rsidRDefault="00074696" w:rsidP="00074696">
      <w:pPr>
        <w:jc w:val="both"/>
      </w:pPr>
      <w:r w:rsidRPr="004D3520">
        <w:t xml:space="preserve">копии лицензии на осуществление медицинской деятельности, подтверждающей допуск медицинской организации (медицинской лаборатории) к проведению работ по обследованию (тестированию) работников на </w:t>
      </w:r>
      <w:r w:rsidRPr="004D3520">
        <w:rPr>
          <w:lang w:val="en-US" w:bidi="en-US"/>
        </w:rPr>
        <w:t>COVID</w:t>
      </w:r>
      <w:r w:rsidRPr="004D3520">
        <w:rPr>
          <w:lang w:bidi="en-US"/>
        </w:rPr>
        <w:t xml:space="preserve">-19, </w:t>
      </w:r>
      <w:r w:rsidRPr="004D3520">
        <w:t>а также регистрационного удостоверения на использование на территории Российской Федерации соответствующих тестов (тест-систем).</w:t>
      </w:r>
    </w:p>
    <w:p w:rsidR="00074696" w:rsidRPr="00FF7991" w:rsidRDefault="00074696" w:rsidP="00074696">
      <w:pPr>
        <w:jc w:val="both"/>
      </w:pPr>
      <w:r w:rsidRPr="004D3520">
        <w:t>Копии документов, представляемых страхователем в соответствии с пунктом 8.8.2. Правил, должны быть заверены печатью страхователя (при ее наличии).</w:t>
      </w:r>
    </w:p>
    <w:p w:rsidR="00074696" w:rsidRPr="00BD5815" w:rsidRDefault="00074696" w:rsidP="00074696">
      <w:pPr>
        <w:ind w:firstLine="540"/>
        <w:jc w:val="both"/>
      </w:pPr>
      <w:r>
        <w:t>8.9</w:t>
      </w:r>
      <w:r w:rsidRPr="00BD5815">
        <w:t>.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074696" w:rsidRDefault="00074696" w:rsidP="00074696">
      <w:pPr>
        <w:ind w:firstLine="540"/>
        <w:jc w:val="both"/>
      </w:pPr>
      <w:r>
        <w:t>8.10</w:t>
      </w:r>
      <w:r w:rsidRPr="00BD5815">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74696" w:rsidRDefault="00074696" w:rsidP="00074696">
      <w:pPr>
        <w:ind w:firstLine="540"/>
        <w:jc w:val="both"/>
        <w:rPr>
          <w:sz w:val="28"/>
          <w:szCs w:val="28"/>
        </w:rPr>
      </w:pPr>
      <w:r>
        <w:t>8.11.</w:t>
      </w:r>
      <w:r w:rsidRPr="00FF7991">
        <w:t xml:space="preserve"> Проводить специальную оценку условий труда на рабочих местах в соответствии с Федеральным законом № 426-ФЗ от 28.12.2013г.</w:t>
      </w:r>
    </w:p>
    <w:p w:rsidR="00074696" w:rsidRPr="00BD5815" w:rsidRDefault="00074696" w:rsidP="00074696">
      <w:pPr>
        <w:ind w:firstLine="540"/>
        <w:jc w:val="both"/>
      </w:pPr>
      <w:r>
        <w:t>8.12</w:t>
      </w:r>
      <w:r w:rsidRPr="00BD5815">
        <w:t xml:space="preserve">. </w:t>
      </w:r>
      <w:proofErr w:type="gramStart"/>
      <w:r w:rsidRPr="00BD5815">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roofErr w:type="gramEnd"/>
    </w:p>
    <w:p w:rsidR="00074696" w:rsidRPr="00BD5815" w:rsidRDefault="00074696" w:rsidP="00074696">
      <w:pPr>
        <w:ind w:firstLine="540"/>
        <w:jc w:val="both"/>
      </w:pPr>
      <w:r w:rsidRPr="00BD5815">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074696" w:rsidRPr="00BD5815" w:rsidRDefault="00074696" w:rsidP="00074696">
      <w:pPr>
        <w:ind w:firstLine="540"/>
        <w:jc w:val="both"/>
      </w:pPr>
      <w:r>
        <w:t>8.13</w:t>
      </w:r>
      <w:r w:rsidRPr="00BD5815">
        <w:t>. Проводить своевременное расследование несчастных случаев на производстве в соответствии с действующим законодательством и вести их уче</w:t>
      </w:r>
      <w:proofErr w:type="gramStart"/>
      <w:r w:rsidRPr="00BD5815">
        <w:t>т</w:t>
      </w:r>
      <w:r w:rsidRPr="00FF7991">
        <w:t>(</w:t>
      </w:r>
      <w:proofErr w:type="gramEnd"/>
      <w:r w:rsidRPr="00FF7991">
        <w:t>ст. 227-230 ТК РФ).</w:t>
      </w:r>
    </w:p>
    <w:p w:rsidR="00D129AF" w:rsidRDefault="00074696" w:rsidP="00074696">
      <w:pPr>
        <w:ind w:firstLine="540"/>
        <w:jc w:val="both"/>
      </w:pPr>
      <w:r w:rsidRPr="00C25CDB">
        <w:t xml:space="preserve">8.14. </w:t>
      </w:r>
      <w:r w:rsidR="00D129AF">
        <w:t xml:space="preserve">При отказе </w:t>
      </w:r>
      <w:r w:rsidR="00D129AF" w:rsidRPr="00D129AF">
        <w:t>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в соответствии со ст.216.1 ТК РФ</w:t>
      </w:r>
      <w:r w:rsidR="00D129AF">
        <w:t xml:space="preserve">.                                                                      </w:t>
      </w:r>
    </w:p>
    <w:p w:rsidR="00074696" w:rsidRDefault="00074696" w:rsidP="00074696">
      <w:pPr>
        <w:ind w:firstLine="540"/>
        <w:jc w:val="both"/>
      </w:pPr>
      <w:r w:rsidRPr="00D129AF">
        <w:t>8</w:t>
      </w:r>
      <w:r>
        <w:t>.15.</w:t>
      </w:r>
      <w:r w:rsidRPr="00AF641E">
        <w:t xml:space="preserve">Предусмотреть выплату денежной компенсации семье работника, погибшего в результате несчастного случая на производстве, </w:t>
      </w:r>
      <w:r>
        <w:t>в соответствии с законодательством РФ</w:t>
      </w:r>
      <w:r w:rsidRPr="00AF641E">
        <w:t>, если несчастный случай на производстве произошел не по вине работника.</w:t>
      </w:r>
    </w:p>
    <w:p w:rsidR="00074696" w:rsidRPr="00AF641E" w:rsidRDefault="00074696" w:rsidP="00074696">
      <w:pPr>
        <w:ind w:firstLine="540"/>
        <w:jc w:val="both"/>
        <w:rPr>
          <w:color w:val="FF0000"/>
          <w:sz w:val="28"/>
          <w:szCs w:val="28"/>
        </w:rPr>
      </w:pPr>
      <w:r>
        <w:t>8.16.</w:t>
      </w:r>
      <w:r w:rsidRPr="00AF641E">
        <w:t>Разработать и утвердить инструкции по охране труда на каждое рабочее место с учетом мнения Профкома (ст. 212 ТК РФ).</w:t>
      </w:r>
    </w:p>
    <w:p w:rsidR="00074696" w:rsidRPr="00BD5815" w:rsidRDefault="00074696" w:rsidP="00074696">
      <w:pPr>
        <w:ind w:firstLine="540"/>
        <w:jc w:val="both"/>
      </w:pPr>
      <w:r>
        <w:t>8.17</w:t>
      </w:r>
      <w:r w:rsidRPr="00BD5815">
        <w:t>. Обеспечивать соблюдение работниками требований, правил и инструкций по охране труда.</w:t>
      </w:r>
    </w:p>
    <w:p w:rsidR="00074696" w:rsidRPr="00BD5815" w:rsidRDefault="00074696" w:rsidP="00074696">
      <w:pPr>
        <w:ind w:firstLine="540"/>
        <w:jc w:val="both"/>
      </w:pPr>
      <w:r>
        <w:t>8.18</w:t>
      </w:r>
      <w:r w:rsidRPr="00BD5815">
        <w:t>. Создать в учреждении комиссию по охране труда, в состав которой на паритетной основ</w:t>
      </w:r>
      <w:r>
        <w:t>е должны входить члены профком</w:t>
      </w:r>
      <w:proofErr w:type="gramStart"/>
      <w:r>
        <w:t>а</w:t>
      </w:r>
      <w:r w:rsidRPr="00FF7991">
        <w:t>(</w:t>
      </w:r>
      <w:proofErr w:type="gramEnd"/>
      <w:r w:rsidRPr="00FF7991">
        <w:t>ст. 218 ТК РФ).</w:t>
      </w:r>
    </w:p>
    <w:p w:rsidR="00074696" w:rsidRPr="00BD5815" w:rsidRDefault="00074696" w:rsidP="00074696">
      <w:pPr>
        <w:ind w:firstLine="540"/>
        <w:jc w:val="both"/>
      </w:pPr>
      <w:r>
        <w:lastRenderedPageBreak/>
        <w:t>8.19</w:t>
      </w:r>
      <w:r w:rsidRPr="00BD5815">
        <w:t>. Осуществлять совместно с профкомом контроль состояния  условий и охраны труда, выполнения соглашения по охране труда.</w:t>
      </w:r>
    </w:p>
    <w:p w:rsidR="00074696" w:rsidRPr="00BD5815" w:rsidRDefault="00074696" w:rsidP="00074696">
      <w:pPr>
        <w:ind w:firstLine="540"/>
        <w:jc w:val="both"/>
      </w:pPr>
      <w:r>
        <w:t>8.20</w:t>
      </w:r>
      <w:r w:rsidRPr="00BD5815">
        <w:t>.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w:t>
      </w:r>
      <w:r w:rsidR="00D129AF">
        <w:t>ане труда в проведении контроля</w:t>
      </w:r>
      <w:r w:rsidRPr="00BD5815">
        <w:t xml:space="preserve"> состояния охраны труда в учреждении. В случае выявления ими нарушения прав работников на здоровые и безопасные условия труда принимать меры к их устранению</w:t>
      </w:r>
      <w:r w:rsidR="00E657B7">
        <w:t xml:space="preserve"> </w:t>
      </w:r>
      <w:r>
        <w:rPr>
          <w:sz w:val="28"/>
          <w:szCs w:val="28"/>
        </w:rPr>
        <w:t>(</w:t>
      </w:r>
      <w:r w:rsidRPr="00A118FD">
        <w:t>ст. 370 ТК РФ).</w:t>
      </w:r>
    </w:p>
    <w:p w:rsidR="00D129AF" w:rsidRPr="00D129AF" w:rsidRDefault="00074696" w:rsidP="002B3AFE">
      <w:pPr>
        <w:ind w:firstLine="276"/>
        <w:jc w:val="both"/>
      </w:pPr>
      <w:r w:rsidRPr="00C25CDB">
        <w:t xml:space="preserve">8.21. </w:t>
      </w:r>
      <w:r w:rsidR="00D129AF" w:rsidRPr="00D129AF">
        <w:t>Обеспечить прохождение бесплатных обязательных предварительных и периодических медицинских осмотров (обследований) работников, для определения пригодности этих работников для выполнения поручаемой работы и предупреждения профессиональных заболеваний, с сохранением  за ними места работ</w:t>
      </w:r>
      <w:proofErr w:type="gramStart"/>
      <w:r w:rsidR="00D129AF" w:rsidRPr="00D129AF">
        <w:t>ы(</w:t>
      </w:r>
      <w:proofErr w:type="gramEnd"/>
      <w:r w:rsidR="00D129AF" w:rsidRPr="00D129AF">
        <w:t xml:space="preserve">должности) и среднего заработка, а также, в случаях , предусмотренных нормативными правовыми актами и (или) при наличии медицинских рекомендаций, обеспечить прохождение работниками внеочередные медицинские осмотры (ст.220 ТК РФ, Приказ Минтруда </w:t>
      </w:r>
      <w:proofErr w:type="gramStart"/>
      <w:r w:rsidR="00D129AF" w:rsidRPr="00D129AF">
        <w:t>России N 988н, Минздрава России N 1420н от 31.12.2020, Приказ Минздрава России от 28.01.2021 N 29н "Об утверждении Порядка проведения обязательных предварительных и периодических медицинских осмотров работников...").</w:t>
      </w:r>
      <w:proofErr w:type="gramEnd"/>
    </w:p>
    <w:p w:rsidR="00074696" w:rsidRPr="00BD5815" w:rsidRDefault="00074696" w:rsidP="00D129AF">
      <w:pPr>
        <w:tabs>
          <w:tab w:val="left" w:pos="1260"/>
        </w:tabs>
        <w:ind w:firstLine="540"/>
        <w:jc w:val="both"/>
      </w:pPr>
      <w:r>
        <w:t>8.22</w:t>
      </w:r>
      <w:r w:rsidRPr="00BD5815">
        <w:t>. Вести учет средств социального страхования на организацию лечения и отдыха работников и их детей.</w:t>
      </w:r>
    </w:p>
    <w:p w:rsidR="00074696" w:rsidRPr="00FF7991" w:rsidRDefault="00074696" w:rsidP="00074696">
      <w:pPr>
        <w:ind w:firstLine="540"/>
        <w:jc w:val="both"/>
      </w:pPr>
      <w:r>
        <w:t>8.23</w:t>
      </w:r>
      <w:r w:rsidRPr="00BD5815">
        <w:t>.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074696" w:rsidRDefault="00074696" w:rsidP="00074696">
      <w:pPr>
        <w:ind w:firstLine="540"/>
        <w:jc w:val="both"/>
      </w:pPr>
      <w:r>
        <w:t>8.24</w:t>
      </w:r>
      <w:r w:rsidRPr="00FF7991">
        <w:t>. Стороны совместно обязуется организовывать физкультурно-оздоровительные мероприятия для членов профсоюза и других работников.</w:t>
      </w:r>
    </w:p>
    <w:p w:rsidR="00074696" w:rsidRDefault="00074696" w:rsidP="00074696">
      <w:pPr>
        <w:ind w:firstLine="540"/>
        <w:jc w:val="both"/>
      </w:pPr>
      <w:r>
        <w:t>8.25.</w:t>
      </w:r>
      <w:r w:rsidRPr="00FF7991">
        <w:t>С целью улучшения работы по пожарной безопасности:</w:t>
      </w:r>
    </w:p>
    <w:p w:rsidR="00074696" w:rsidRPr="00FF7991" w:rsidRDefault="00074696" w:rsidP="00074696">
      <w:pPr>
        <w:ind w:firstLine="567"/>
        <w:jc w:val="both"/>
      </w:pPr>
      <w:r>
        <w:t>8.25.1.</w:t>
      </w:r>
      <w:r w:rsidRPr="00FF7991">
        <w:rPr>
          <w:bCs/>
          <w:spacing w:val="-8"/>
        </w:rPr>
        <w:t>Администрация</w:t>
      </w:r>
      <w:r w:rsidRPr="00FF7991">
        <w:rPr>
          <w:spacing w:val="-8"/>
        </w:rPr>
        <w:t xml:space="preserve">обеспечивает в полном объеме реализацию мероприятий </w:t>
      </w:r>
      <w:r w:rsidRPr="00FF7991">
        <w:rPr>
          <w:spacing w:val="-6"/>
        </w:rPr>
        <w:t xml:space="preserve">по пожарной безопасности образовательного организации в соответствии с </w:t>
      </w:r>
      <w:r w:rsidRPr="00FF7991">
        <w:rPr>
          <w:spacing w:val="-7"/>
        </w:rPr>
        <w:t>требованиями законодательства:</w:t>
      </w:r>
    </w:p>
    <w:p w:rsidR="00074696" w:rsidRPr="00FF7991" w:rsidRDefault="00074696" w:rsidP="00074696">
      <w:pPr>
        <w:widowControl w:val="0"/>
        <w:shd w:val="clear" w:color="auto" w:fill="FFFFFF"/>
        <w:autoSpaceDE w:val="0"/>
        <w:autoSpaceDN w:val="0"/>
        <w:adjustRightInd w:val="0"/>
        <w:ind w:left="24" w:firstLine="543"/>
        <w:jc w:val="both"/>
      </w:pPr>
      <w:r w:rsidRPr="00FF7991">
        <w:rPr>
          <w:spacing w:val="-6"/>
        </w:rPr>
        <w:t xml:space="preserve">- организует безусловное выполнение предписаний территориальных </w:t>
      </w:r>
      <w:r w:rsidRPr="00FF7991">
        <w:rPr>
          <w:spacing w:val="-7"/>
        </w:rPr>
        <w:t>органов Государственного пожарного надзора, МЧС России;</w:t>
      </w:r>
    </w:p>
    <w:p w:rsidR="00074696" w:rsidRPr="00FF7991" w:rsidRDefault="00074696" w:rsidP="00074696">
      <w:pPr>
        <w:widowControl w:val="0"/>
        <w:shd w:val="clear" w:color="auto" w:fill="FFFFFF"/>
        <w:autoSpaceDE w:val="0"/>
        <w:autoSpaceDN w:val="0"/>
        <w:adjustRightInd w:val="0"/>
        <w:ind w:left="24" w:firstLine="543"/>
        <w:jc w:val="both"/>
      </w:pPr>
      <w:r w:rsidRPr="00FF7991">
        <w:rPr>
          <w:spacing w:val="-14"/>
        </w:rPr>
        <w:t>- обеспечивает организацию</w:t>
      </w:r>
      <w:r w:rsidR="00E657B7">
        <w:rPr>
          <w:spacing w:val="-14"/>
        </w:rPr>
        <w:t xml:space="preserve"> </w:t>
      </w:r>
      <w:r w:rsidRPr="00FF7991">
        <w:rPr>
          <w:spacing w:val="-8"/>
        </w:rPr>
        <w:t>нормативным</w:t>
      </w:r>
      <w:r w:rsidR="00E657B7">
        <w:rPr>
          <w:spacing w:val="-8"/>
        </w:rPr>
        <w:t xml:space="preserve"> </w:t>
      </w:r>
      <w:r w:rsidRPr="00FF7991">
        <w:rPr>
          <w:spacing w:val="-12"/>
        </w:rPr>
        <w:t xml:space="preserve">количеством </w:t>
      </w:r>
      <w:r w:rsidRPr="00FF7991">
        <w:rPr>
          <w:spacing w:val="-2"/>
        </w:rPr>
        <w:t xml:space="preserve">противопожарного оборудования, первичных средств пожаротушения, </w:t>
      </w:r>
      <w:r w:rsidRPr="00FF7991">
        <w:rPr>
          <w:spacing w:val="-1"/>
        </w:rPr>
        <w:t xml:space="preserve">спасения людей, индивидуальных средств фильтрующего действия для </w:t>
      </w:r>
      <w:r w:rsidRPr="00FF7991">
        <w:rPr>
          <w:spacing w:val="1"/>
        </w:rPr>
        <w:t xml:space="preserve">защиты органов дыхания, сертифицированных в области пожарной </w:t>
      </w:r>
      <w:r w:rsidRPr="00FF7991">
        <w:rPr>
          <w:spacing w:val="-10"/>
        </w:rPr>
        <w:t>безопасности;</w:t>
      </w:r>
    </w:p>
    <w:p w:rsidR="00074696" w:rsidRPr="00FF7991" w:rsidRDefault="00074696" w:rsidP="00074696">
      <w:pPr>
        <w:widowControl w:val="0"/>
        <w:shd w:val="clear" w:color="auto" w:fill="FFFFFF"/>
        <w:autoSpaceDE w:val="0"/>
        <w:autoSpaceDN w:val="0"/>
        <w:adjustRightInd w:val="0"/>
        <w:ind w:left="19" w:right="5" w:firstLine="548"/>
        <w:jc w:val="both"/>
      </w:pPr>
      <w:r w:rsidRPr="00FF7991">
        <w:rPr>
          <w:spacing w:val="-6"/>
        </w:rPr>
        <w:t xml:space="preserve">- разрабатывает схемы и инструкции по эвакуации людей, оборудования </w:t>
      </w:r>
      <w:r w:rsidRPr="00FF7991">
        <w:rPr>
          <w:spacing w:val="-7"/>
        </w:rPr>
        <w:t>и материальных ценностей на случай пожара;</w:t>
      </w:r>
    </w:p>
    <w:p w:rsidR="00074696" w:rsidRPr="00FF7991" w:rsidRDefault="00074696" w:rsidP="00074696">
      <w:pPr>
        <w:widowControl w:val="0"/>
        <w:shd w:val="clear" w:color="auto" w:fill="FFFFFF"/>
        <w:autoSpaceDE w:val="0"/>
        <w:autoSpaceDN w:val="0"/>
        <w:adjustRightInd w:val="0"/>
        <w:ind w:left="19" w:right="19" w:firstLine="548"/>
        <w:jc w:val="both"/>
      </w:pPr>
      <w:r w:rsidRPr="00FF7991">
        <w:t xml:space="preserve">-доводит схемы и инструкции по эвакуации до обучающихся, </w:t>
      </w:r>
      <w:r w:rsidRPr="00FF7991">
        <w:rPr>
          <w:spacing w:val="-7"/>
        </w:rPr>
        <w:t>преподавателей и сотрудников образовательной организации;</w:t>
      </w:r>
    </w:p>
    <w:p w:rsidR="00074696" w:rsidRPr="00FF7991" w:rsidRDefault="00074696" w:rsidP="00074696">
      <w:pPr>
        <w:widowControl w:val="0"/>
        <w:shd w:val="clear" w:color="auto" w:fill="FFFFFF"/>
        <w:autoSpaceDE w:val="0"/>
        <w:autoSpaceDN w:val="0"/>
        <w:adjustRightInd w:val="0"/>
        <w:ind w:left="14" w:right="14" w:firstLine="553"/>
        <w:jc w:val="both"/>
      </w:pPr>
      <w:r w:rsidRPr="00FF7991">
        <w:rPr>
          <w:spacing w:val="-7"/>
        </w:rPr>
        <w:t xml:space="preserve">- организует и проводит тренировки по эвакуации людей не реже одного </w:t>
      </w:r>
      <w:r w:rsidRPr="00FF7991">
        <w:rPr>
          <w:spacing w:val="-8"/>
        </w:rPr>
        <w:t>раза в полугодие;</w:t>
      </w:r>
    </w:p>
    <w:p w:rsidR="00074696" w:rsidRPr="00FF7991" w:rsidRDefault="00074696" w:rsidP="00074696">
      <w:pPr>
        <w:widowControl w:val="0"/>
        <w:shd w:val="clear" w:color="auto" w:fill="FFFFFF"/>
        <w:autoSpaceDE w:val="0"/>
        <w:autoSpaceDN w:val="0"/>
        <w:adjustRightInd w:val="0"/>
        <w:ind w:left="10" w:right="14" w:firstLine="557"/>
        <w:jc w:val="both"/>
      </w:pPr>
      <w:r w:rsidRPr="00FF7991">
        <w:t xml:space="preserve">-организует и проводит в образовательной организации изучение </w:t>
      </w:r>
      <w:r w:rsidRPr="00FF7991">
        <w:rPr>
          <w:spacing w:val="-7"/>
        </w:rPr>
        <w:t xml:space="preserve">«Правил пожарной безопасности при эксплуатации зданий и сооружений </w:t>
      </w:r>
      <w:r w:rsidRPr="00FF7991">
        <w:rPr>
          <w:spacing w:val="-8"/>
        </w:rPr>
        <w:t>образовательных организаций»;</w:t>
      </w:r>
    </w:p>
    <w:p w:rsidR="00074696" w:rsidRPr="00FF7991" w:rsidRDefault="00074696" w:rsidP="00074696">
      <w:pPr>
        <w:widowControl w:val="0"/>
        <w:shd w:val="clear" w:color="auto" w:fill="FFFFFF"/>
        <w:autoSpaceDE w:val="0"/>
        <w:autoSpaceDN w:val="0"/>
        <w:adjustRightInd w:val="0"/>
        <w:ind w:right="19" w:firstLine="567"/>
        <w:jc w:val="both"/>
      </w:pPr>
      <w:r w:rsidRPr="00FF7991">
        <w:rPr>
          <w:spacing w:val="-7"/>
        </w:rPr>
        <w:t xml:space="preserve">-разрабатывает инструкции по хранению </w:t>
      </w:r>
      <w:proofErr w:type="spellStart"/>
      <w:r w:rsidRPr="00FF7991">
        <w:rPr>
          <w:spacing w:val="-7"/>
        </w:rPr>
        <w:t>пожар</w:t>
      </w:r>
      <w:proofErr w:type="gramStart"/>
      <w:r w:rsidRPr="00FF7991">
        <w:rPr>
          <w:spacing w:val="-7"/>
        </w:rPr>
        <w:t>о</w:t>
      </w:r>
      <w:proofErr w:type="spellEnd"/>
      <w:r w:rsidRPr="00FF7991">
        <w:rPr>
          <w:spacing w:val="-7"/>
        </w:rPr>
        <w:t>-</w:t>
      </w:r>
      <w:proofErr w:type="gramEnd"/>
      <w:r w:rsidR="00E657B7">
        <w:rPr>
          <w:spacing w:val="-7"/>
        </w:rPr>
        <w:t xml:space="preserve"> </w:t>
      </w:r>
      <w:r w:rsidRPr="00FF7991">
        <w:rPr>
          <w:spacing w:val="-7"/>
        </w:rPr>
        <w:t xml:space="preserve">и взрывоопасных веществ в </w:t>
      </w:r>
      <w:r w:rsidRPr="00FF7991">
        <w:rPr>
          <w:spacing w:val="-6"/>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FF7991">
        <w:rPr>
          <w:spacing w:val="-7"/>
        </w:rPr>
        <w:t>систем вентиляции лабораторий, учебных и вспомогательных помещений;</w:t>
      </w:r>
    </w:p>
    <w:p w:rsidR="00074696" w:rsidRPr="00FF7991" w:rsidRDefault="00074696" w:rsidP="00074696">
      <w:pPr>
        <w:shd w:val="clear" w:color="auto" w:fill="FFFFFF"/>
        <w:ind w:left="53" w:right="5" w:firstLine="514"/>
        <w:jc w:val="both"/>
      </w:pPr>
      <w:r w:rsidRPr="00FF7991">
        <w:rPr>
          <w:spacing w:val="-5"/>
        </w:rPr>
        <w:t xml:space="preserve">-обеспечивает материалами наглядной агитации и пропаганды, направленной на </w:t>
      </w:r>
      <w:r w:rsidRPr="00FF7991">
        <w:rPr>
          <w:spacing w:val="3"/>
        </w:rPr>
        <w:t>об</w:t>
      </w:r>
      <w:r w:rsidR="00C25CDB">
        <w:rPr>
          <w:spacing w:val="3"/>
        </w:rPr>
        <w:t>еспечение пожарной безопасности</w:t>
      </w:r>
      <w:r w:rsidRPr="00FF7991">
        <w:rPr>
          <w:spacing w:val="-3"/>
        </w:rPr>
        <w:t xml:space="preserve"> борьбы с </w:t>
      </w:r>
      <w:proofErr w:type="spellStart"/>
      <w:r w:rsidRPr="00FF7991">
        <w:rPr>
          <w:spacing w:val="-3"/>
        </w:rPr>
        <w:t>табакокурением</w:t>
      </w:r>
      <w:proofErr w:type="spellEnd"/>
      <w:r w:rsidRPr="00FF7991">
        <w:rPr>
          <w:spacing w:val="-3"/>
        </w:rPr>
        <w:t xml:space="preserve">, разрабатывает и реализует планы </w:t>
      </w:r>
      <w:r w:rsidRPr="00FF7991">
        <w:rPr>
          <w:spacing w:val="-6"/>
        </w:rPr>
        <w:t xml:space="preserve">проведения профилактической работы по пожарной безопасности в детских </w:t>
      </w:r>
      <w:r w:rsidRPr="00FF7991">
        <w:rPr>
          <w:spacing w:val="-11"/>
        </w:rPr>
        <w:t>коллективах;</w:t>
      </w:r>
    </w:p>
    <w:p w:rsidR="00074696" w:rsidRPr="00FF7991" w:rsidRDefault="00074696" w:rsidP="00074696">
      <w:pPr>
        <w:shd w:val="clear" w:color="auto" w:fill="FFFFFF"/>
        <w:ind w:right="5" w:firstLine="567"/>
        <w:jc w:val="both"/>
      </w:pPr>
      <w:r w:rsidRPr="00FF7991">
        <w:rPr>
          <w:spacing w:val="-6"/>
        </w:rPr>
        <w:t xml:space="preserve">- осуществляет систематические осмотры пришкольной территории с целью </w:t>
      </w:r>
      <w:r w:rsidRPr="00FF7991">
        <w:rPr>
          <w:spacing w:val="1"/>
        </w:rPr>
        <w:t xml:space="preserve">обеспечения на ней </w:t>
      </w:r>
      <w:proofErr w:type="spellStart"/>
      <w:r w:rsidRPr="00FF7991">
        <w:rPr>
          <w:spacing w:val="1"/>
        </w:rPr>
        <w:t>пожаробезопасной</w:t>
      </w:r>
      <w:proofErr w:type="spellEnd"/>
      <w:r w:rsidRPr="00FF7991">
        <w:rPr>
          <w:spacing w:val="1"/>
        </w:rPr>
        <w:t xml:space="preserve"> обстановки (недопущение </w:t>
      </w:r>
      <w:r w:rsidRPr="00FF7991">
        <w:rPr>
          <w:spacing w:val="4"/>
        </w:rPr>
        <w:t xml:space="preserve">захламленности, разведения костров, складирования строительных </w:t>
      </w:r>
      <w:r w:rsidRPr="00FF7991">
        <w:rPr>
          <w:spacing w:val="-1"/>
        </w:rPr>
        <w:t xml:space="preserve">материалов во дворах, на участках, прилегающих к зданиям учебного </w:t>
      </w:r>
      <w:r w:rsidRPr="00FF7991">
        <w:rPr>
          <w:spacing w:val="-10"/>
        </w:rPr>
        <w:t>заведения);</w:t>
      </w:r>
    </w:p>
    <w:p w:rsidR="00074696" w:rsidRPr="00FF7991" w:rsidRDefault="00074696" w:rsidP="00074696">
      <w:pPr>
        <w:shd w:val="clear" w:color="auto" w:fill="FFFFFF"/>
        <w:ind w:firstLine="567"/>
        <w:jc w:val="both"/>
        <w:rPr>
          <w:spacing w:val="-13"/>
        </w:rPr>
      </w:pPr>
      <w:r w:rsidRPr="00FF7991">
        <w:rPr>
          <w:spacing w:val="9"/>
        </w:rPr>
        <w:lastRenderedPageBreak/>
        <w:t xml:space="preserve">- </w:t>
      </w:r>
      <w:r w:rsidRPr="00E657B7">
        <w:rPr>
          <w:spacing w:val="1"/>
        </w:rPr>
        <w:t xml:space="preserve">ведет статистический отчет о состоянии пожарной </w:t>
      </w:r>
      <w:r w:rsidRPr="00FF7991">
        <w:rPr>
          <w:spacing w:val="1"/>
        </w:rPr>
        <w:t xml:space="preserve">безопасности в учебном заведении (количество пожаров и загораний, </w:t>
      </w:r>
      <w:r w:rsidRPr="00FF7991">
        <w:rPr>
          <w:spacing w:val="-2"/>
        </w:rPr>
        <w:t xml:space="preserve">причины их возникновения, величины материального ущерба, принятые </w:t>
      </w:r>
      <w:r>
        <w:rPr>
          <w:spacing w:val="-13"/>
        </w:rPr>
        <w:t>меры).</w:t>
      </w:r>
    </w:p>
    <w:p w:rsidR="00074696" w:rsidRPr="00E0303C" w:rsidRDefault="00074696" w:rsidP="00074696">
      <w:pPr>
        <w:shd w:val="clear" w:color="auto" w:fill="FFFFFF"/>
        <w:jc w:val="both"/>
      </w:pPr>
      <w:r w:rsidRPr="00FC29E6">
        <w:rPr>
          <w:b/>
          <w:bCs/>
          <w:spacing w:val="-13"/>
          <w:sz w:val="28"/>
          <w:szCs w:val="28"/>
        </w:rPr>
        <w:tab/>
      </w:r>
      <w:r w:rsidR="00C25CDB">
        <w:rPr>
          <w:bCs/>
          <w:spacing w:val="-13"/>
        </w:rPr>
        <w:t>8.</w:t>
      </w:r>
      <w:r w:rsidRPr="00E0303C">
        <w:rPr>
          <w:bCs/>
          <w:spacing w:val="-13"/>
        </w:rPr>
        <w:t>2</w:t>
      </w:r>
      <w:r>
        <w:rPr>
          <w:bCs/>
          <w:spacing w:val="-13"/>
        </w:rPr>
        <w:t>5</w:t>
      </w:r>
      <w:r w:rsidR="00C25CDB">
        <w:rPr>
          <w:bCs/>
          <w:spacing w:val="-13"/>
        </w:rPr>
        <w:t>.</w:t>
      </w:r>
      <w:r w:rsidRPr="00E0303C">
        <w:rPr>
          <w:bCs/>
          <w:spacing w:val="-13"/>
        </w:rPr>
        <w:t>2. Профсоюз:</w:t>
      </w:r>
    </w:p>
    <w:p w:rsidR="00074696" w:rsidRPr="00E0303C" w:rsidRDefault="00074696" w:rsidP="00074696">
      <w:pPr>
        <w:shd w:val="clear" w:color="auto" w:fill="FFFFFF"/>
        <w:ind w:right="5"/>
        <w:jc w:val="both"/>
      </w:pPr>
      <w:r w:rsidRPr="00E0303C">
        <w:rPr>
          <w:spacing w:val="-6"/>
        </w:rPr>
        <w:t xml:space="preserve">- организует проведение мероприятий по </w:t>
      </w:r>
      <w:proofErr w:type="gramStart"/>
      <w:r w:rsidRPr="00E0303C">
        <w:rPr>
          <w:spacing w:val="-6"/>
        </w:rPr>
        <w:t>контролю за</w:t>
      </w:r>
      <w:proofErr w:type="gramEnd"/>
      <w:r w:rsidRPr="00E0303C">
        <w:rPr>
          <w:spacing w:val="-6"/>
        </w:rPr>
        <w:t xml:space="preserve"> выполнением </w:t>
      </w:r>
      <w:r w:rsidRPr="00E0303C">
        <w:rPr>
          <w:spacing w:val="-7"/>
        </w:rPr>
        <w:t xml:space="preserve">требований пожарной безопасности в образовательной организации, при этом </w:t>
      </w:r>
      <w:r w:rsidRPr="00E0303C">
        <w:rPr>
          <w:spacing w:val="2"/>
        </w:rPr>
        <w:t xml:space="preserve">обращает особое внимание на наличие и исправность автоматических средств обнаружения и оповещения о пожаре, первичных средств </w:t>
      </w:r>
      <w:r w:rsidRPr="00E0303C">
        <w:rPr>
          <w:spacing w:val="-7"/>
        </w:rPr>
        <w:t>пожаротушения, состояния путей эвакуации людей;</w:t>
      </w:r>
    </w:p>
    <w:p w:rsidR="00074696" w:rsidRPr="00E0303C" w:rsidRDefault="00074696" w:rsidP="00074696">
      <w:pPr>
        <w:shd w:val="clear" w:color="auto" w:fill="FFFFFF"/>
        <w:ind w:right="14"/>
        <w:jc w:val="both"/>
      </w:pPr>
      <w:r w:rsidRPr="00E0303C">
        <w:rPr>
          <w:spacing w:val="-6"/>
        </w:rPr>
        <w:t xml:space="preserve">- принимает участие в работе комиссии по проверке на практическую готовность сотрудников, обучающихся и воспитанников к действиям при </w:t>
      </w:r>
      <w:r w:rsidRPr="00E0303C">
        <w:rPr>
          <w:spacing w:val="-8"/>
        </w:rPr>
        <w:t>возникновении пожара;</w:t>
      </w:r>
    </w:p>
    <w:p w:rsidR="00074696" w:rsidRPr="00E0303C" w:rsidRDefault="00074696" w:rsidP="00074696">
      <w:pPr>
        <w:shd w:val="clear" w:color="auto" w:fill="FFFFFF"/>
        <w:ind w:right="14"/>
        <w:jc w:val="both"/>
      </w:pPr>
      <w:r w:rsidRPr="00E0303C">
        <w:rPr>
          <w:spacing w:val="12"/>
        </w:rPr>
        <w:t xml:space="preserve">-организует и осуществляет проверки состояния средств </w:t>
      </w:r>
      <w:r w:rsidRPr="00E0303C">
        <w:rPr>
          <w:spacing w:val="-5"/>
        </w:rPr>
        <w:t xml:space="preserve">пожаротушения: наличие, исправность и укомплектованность первичными </w:t>
      </w:r>
      <w:r w:rsidRPr="00E0303C">
        <w:rPr>
          <w:spacing w:val="1"/>
        </w:rPr>
        <w:t>средствами пожаротушения, исправность противопожарных гидрантов и</w:t>
      </w:r>
      <w:r w:rsidRPr="00E0303C">
        <w:rPr>
          <w:spacing w:val="-3"/>
        </w:rPr>
        <w:t xml:space="preserve"> автоматических средств пожаротушения, своевременность  периодической </w:t>
      </w:r>
      <w:r w:rsidRPr="00E0303C">
        <w:rPr>
          <w:spacing w:val="-5"/>
        </w:rPr>
        <w:t>проверки их рабочего состояния, отраженной в актах;</w:t>
      </w:r>
    </w:p>
    <w:p w:rsidR="00074696" w:rsidRPr="00E0303C" w:rsidRDefault="00074696" w:rsidP="00074696">
      <w:pPr>
        <w:shd w:val="clear" w:color="auto" w:fill="FFFFFF"/>
        <w:ind w:right="19"/>
        <w:jc w:val="both"/>
      </w:pPr>
      <w:r w:rsidRPr="00E0303C">
        <w:rPr>
          <w:spacing w:val="-6"/>
        </w:rPr>
        <w:t xml:space="preserve">- контролирует графики профилактической проверки по обеспечению пожарной безопасности в энергосистемах, на электрооборудовании, </w:t>
      </w:r>
      <w:r w:rsidRPr="00E0303C">
        <w:rPr>
          <w:spacing w:val="-7"/>
        </w:rPr>
        <w:t>электроустановках, в компьютерных классах;</w:t>
      </w:r>
    </w:p>
    <w:p w:rsidR="00074696" w:rsidRPr="00E0303C" w:rsidRDefault="00074696" w:rsidP="00074696">
      <w:pPr>
        <w:shd w:val="clear" w:color="auto" w:fill="FFFFFF"/>
        <w:ind w:right="29"/>
        <w:rPr>
          <w:spacing w:val="-7"/>
        </w:rPr>
      </w:pPr>
      <w:r w:rsidRPr="00E0303C">
        <w:rPr>
          <w:spacing w:val="-5"/>
        </w:rPr>
        <w:t xml:space="preserve">- осуществляет проверки наличия и порядка ведения </w:t>
      </w:r>
      <w:r w:rsidRPr="00E0303C">
        <w:rPr>
          <w:spacing w:val="-7"/>
        </w:rPr>
        <w:t>документации, направленной на обеспечение пожарной безопасности.</w:t>
      </w:r>
    </w:p>
    <w:p w:rsidR="00074696" w:rsidRPr="00E0303C" w:rsidRDefault="00074696" w:rsidP="00074696">
      <w:pPr>
        <w:shd w:val="clear" w:color="auto" w:fill="FFFFFF"/>
        <w:ind w:right="29"/>
        <w:jc w:val="both"/>
      </w:pPr>
      <w:r w:rsidRPr="00FC29E6">
        <w:rPr>
          <w:b/>
          <w:bCs/>
          <w:spacing w:val="-9"/>
          <w:sz w:val="28"/>
          <w:szCs w:val="28"/>
        </w:rPr>
        <w:tab/>
      </w:r>
      <w:r>
        <w:rPr>
          <w:bCs/>
          <w:spacing w:val="-9"/>
        </w:rPr>
        <w:t>8.25</w:t>
      </w:r>
      <w:r w:rsidRPr="00E0303C">
        <w:rPr>
          <w:bCs/>
          <w:spacing w:val="-9"/>
        </w:rPr>
        <w:t>.З. Стороны договорились:</w:t>
      </w:r>
    </w:p>
    <w:p w:rsidR="00074696" w:rsidRPr="00E0303C" w:rsidRDefault="00074696" w:rsidP="00074696">
      <w:pPr>
        <w:shd w:val="clear" w:color="auto" w:fill="FFFFFF"/>
        <w:ind w:right="34"/>
        <w:jc w:val="both"/>
      </w:pPr>
      <w:r w:rsidRPr="00E0303C">
        <w:rPr>
          <w:spacing w:val="-3"/>
        </w:rPr>
        <w:t xml:space="preserve">- по результатам проверки совместно корректировать и отрабатывать </w:t>
      </w:r>
      <w:r w:rsidRPr="00E0303C">
        <w:rPr>
          <w:spacing w:val="-7"/>
        </w:rPr>
        <w:t>планы эвакуации на случай возникновения пожаров;</w:t>
      </w:r>
    </w:p>
    <w:p w:rsidR="00074696" w:rsidRPr="00E0303C" w:rsidRDefault="00074696" w:rsidP="00074696">
      <w:pPr>
        <w:shd w:val="clear" w:color="auto" w:fill="FFFFFF"/>
        <w:ind w:right="34"/>
        <w:jc w:val="both"/>
      </w:pPr>
      <w:r w:rsidRPr="00E0303C">
        <w:rPr>
          <w:spacing w:val="-5"/>
        </w:rPr>
        <w:t xml:space="preserve">- содействовать выполнению представлений по устранению выявленных </w:t>
      </w:r>
      <w:r w:rsidRPr="00E0303C">
        <w:rPr>
          <w:spacing w:val="-6"/>
        </w:rPr>
        <w:t>в ходе проверок нарушений требований пожарной безопасности;</w:t>
      </w:r>
    </w:p>
    <w:p w:rsidR="00074696" w:rsidRPr="00E0303C" w:rsidRDefault="00074696" w:rsidP="00074696">
      <w:pPr>
        <w:shd w:val="clear" w:color="auto" w:fill="FFFFFF"/>
        <w:ind w:right="38"/>
        <w:jc w:val="both"/>
        <w:rPr>
          <w:spacing w:val="-7"/>
        </w:rPr>
      </w:pPr>
      <w:r w:rsidRPr="00E0303C">
        <w:rPr>
          <w:spacing w:val="-2"/>
        </w:rPr>
        <w:t xml:space="preserve">-совместно осуществлять меры по внедрению новых эффективных </w:t>
      </w:r>
      <w:r w:rsidRPr="00E0303C">
        <w:rPr>
          <w:spacing w:val="-7"/>
        </w:rPr>
        <w:t>сре</w:t>
      </w:r>
      <w:proofErr w:type="gramStart"/>
      <w:r w:rsidRPr="00E0303C">
        <w:rPr>
          <w:spacing w:val="-7"/>
        </w:rPr>
        <w:t>дств пр</w:t>
      </w:r>
      <w:proofErr w:type="gramEnd"/>
      <w:r w:rsidRPr="00E0303C">
        <w:rPr>
          <w:spacing w:val="-7"/>
        </w:rPr>
        <w:t>отивопожарной защиты, оповещения о пожаре и спасении людей.</w:t>
      </w:r>
    </w:p>
    <w:p w:rsidR="00074696" w:rsidRPr="00A118FD" w:rsidRDefault="00074696" w:rsidP="00074696">
      <w:pPr>
        <w:jc w:val="both"/>
      </w:pPr>
    </w:p>
    <w:p w:rsidR="00074696" w:rsidRPr="00BD5815" w:rsidRDefault="00074696" w:rsidP="00074696">
      <w:pPr>
        <w:spacing w:before="120" w:after="120"/>
        <w:ind w:firstLine="539"/>
        <w:jc w:val="center"/>
        <w:rPr>
          <w:b/>
        </w:rPr>
      </w:pPr>
      <w:r w:rsidRPr="00BD5815">
        <w:rPr>
          <w:b/>
          <w:lang w:val="en-US"/>
        </w:rPr>
        <w:t>IX</w:t>
      </w:r>
      <w:r w:rsidRPr="00BD5815">
        <w:rPr>
          <w:b/>
        </w:rPr>
        <w:t>. Гарантии профсоюзной деятельности</w:t>
      </w:r>
    </w:p>
    <w:p w:rsidR="00074696" w:rsidRPr="00BD5815" w:rsidRDefault="00074696" w:rsidP="00074696">
      <w:pPr>
        <w:ind w:firstLine="540"/>
        <w:jc w:val="both"/>
      </w:pPr>
      <w:r w:rsidRPr="00BD5815">
        <w:t>9. Стороны договорились о том, что:</w:t>
      </w:r>
    </w:p>
    <w:p w:rsidR="00074696" w:rsidRPr="00BD5815" w:rsidRDefault="00074696" w:rsidP="00074696">
      <w:pPr>
        <w:ind w:firstLine="540"/>
        <w:jc w:val="both"/>
      </w:pPr>
      <w:r w:rsidRPr="00BD5815">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696" w:rsidRPr="00BD5815" w:rsidRDefault="00074696" w:rsidP="00074696">
      <w:pPr>
        <w:ind w:firstLine="540"/>
        <w:jc w:val="both"/>
      </w:pPr>
      <w:r w:rsidRPr="00BD5815">
        <w:t>9.2. Профком осуществляет в установленном порядке контроль соблюдения трудового законодательства и иных нормативных правовых актов, содержащих нормы трудового права (ст. 370 ТК РФ).</w:t>
      </w:r>
    </w:p>
    <w:p w:rsidR="00074696" w:rsidRPr="00BD5815" w:rsidRDefault="00074696" w:rsidP="00074696">
      <w:pPr>
        <w:ind w:firstLine="540"/>
        <w:jc w:val="both"/>
      </w:pPr>
      <w:r w:rsidRPr="00BD5815">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074696" w:rsidRPr="00BD5815" w:rsidRDefault="00074696" w:rsidP="00074696">
      <w:pPr>
        <w:ind w:firstLine="540"/>
        <w:jc w:val="both"/>
      </w:pPr>
      <w:r w:rsidRPr="00BD5815">
        <w:t xml:space="preserve">9.4. Увольнение работника, являющегося членом профсоюза, по п. 2, п. </w:t>
      </w:r>
      <w:r w:rsidR="00E657B7">
        <w:t>3</w:t>
      </w:r>
      <w:r>
        <w:t>, п. 5</w:t>
      </w:r>
      <w:r w:rsidRPr="00BD5815">
        <w:t xml:space="preserve"> ст. 81 ТК РФ производится с учетом мотивированного мнения профкома.</w:t>
      </w:r>
    </w:p>
    <w:p w:rsidR="00074696" w:rsidRPr="00BD5815" w:rsidRDefault="00074696" w:rsidP="00074696">
      <w:pPr>
        <w:ind w:firstLine="540"/>
        <w:jc w:val="both"/>
      </w:pPr>
      <w:r w:rsidRPr="00BD5815">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074696" w:rsidRPr="00BD5815" w:rsidRDefault="00074696" w:rsidP="00074696">
      <w:pPr>
        <w:ind w:firstLine="540"/>
        <w:jc w:val="both"/>
      </w:pPr>
      <w:r w:rsidRPr="00BD5815">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74696" w:rsidRPr="00400EA3" w:rsidRDefault="00074696" w:rsidP="00074696">
      <w:pPr>
        <w:ind w:firstLine="709"/>
        <w:jc w:val="both"/>
        <w:rPr>
          <w:spacing w:val="-6"/>
          <w:sz w:val="28"/>
          <w:szCs w:val="28"/>
        </w:rPr>
      </w:pPr>
      <w:r w:rsidRPr="00BD5815">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w:t>
      </w:r>
      <w:r>
        <w:t>ботной платы работника в размере</w:t>
      </w:r>
      <w:r w:rsidR="00E657B7">
        <w:t xml:space="preserve"> </w:t>
      </w:r>
      <w:r w:rsidRPr="00FF7991">
        <w:rPr>
          <w:spacing w:val="-6"/>
        </w:rPr>
        <w:t>1%</w:t>
      </w:r>
      <w:r w:rsidR="00E657B7">
        <w:rPr>
          <w:spacing w:val="-6"/>
        </w:rPr>
        <w:t xml:space="preserve"> </w:t>
      </w:r>
      <w:r w:rsidRPr="00400EA3">
        <w:rPr>
          <w:spacing w:val="-6"/>
        </w:rPr>
        <w:t>(часть 6 статьи 377 ТК РФ).</w:t>
      </w:r>
    </w:p>
    <w:p w:rsidR="00074696" w:rsidRDefault="00074696" w:rsidP="00074696">
      <w:pPr>
        <w:ind w:firstLine="540"/>
        <w:jc w:val="both"/>
      </w:pPr>
      <w:r w:rsidRPr="00BD5815">
        <w:lastRenderedPageBreak/>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074696" w:rsidRPr="003806C0" w:rsidRDefault="00074696" w:rsidP="00074696">
      <w:pPr>
        <w:pStyle w:val="a5"/>
        <w:ind w:right="21" w:firstLine="540"/>
        <w:jc w:val="both"/>
        <w:rPr>
          <w:rFonts w:ascii="Times New Roman" w:hAnsi="Times New Roman"/>
          <w:b/>
          <w:sz w:val="24"/>
          <w:szCs w:val="24"/>
        </w:rPr>
      </w:pPr>
      <w:r w:rsidRPr="003806C0">
        <w:rPr>
          <w:rFonts w:ascii="Times New Roman" w:hAnsi="Times New Roman"/>
          <w:sz w:val="24"/>
          <w:szCs w:val="24"/>
        </w:rPr>
        <w:t>9.7.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сти</w:t>
      </w:r>
      <w:r>
        <w:rPr>
          <w:rFonts w:ascii="Times New Roman" w:hAnsi="Times New Roman"/>
          <w:sz w:val="24"/>
          <w:szCs w:val="24"/>
        </w:rPr>
        <w:t>мулирующих доплатах и надбавках.</w:t>
      </w:r>
    </w:p>
    <w:p w:rsidR="00074696" w:rsidRPr="00BD5815" w:rsidRDefault="00074696" w:rsidP="00074696">
      <w:pPr>
        <w:ind w:firstLine="540"/>
        <w:jc w:val="both"/>
      </w:pPr>
      <w:r>
        <w:t>9.8</w:t>
      </w:r>
      <w:r w:rsidRPr="00BD5815">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074696" w:rsidRPr="00BD5815" w:rsidRDefault="00074696" w:rsidP="00074696">
      <w:pPr>
        <w:ind w:firstLine="540"/>
        <w:jc w:val="both"/>
      </w:pPr>
      <w:r w:rsidRPr="00BD5815">
        <w:t>9.</w:t>
      </w:r>
      <w:r>
        <w:t>9</w:t>
      </w:r>
      <w:r w:rsidRPr="00BD5815">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w:t>
      </w:r>
      <w:r>
        <w:t>стоящим коллективным договором.</w:t>
      </w:r>
    </w:p>
    <w:p w:rsidR="00074696" w:rsidRPr="00BD5815" w:rsidRDefault="00074696" w:rsidP="00074696">
      <w:pPr>
        <w:ind w:firstLine="540"/>
        <w:jc w:val="both"/>
      </w:pPr>
      <w:r>
        <w:t>9.10</w:t>
      </w:r>
      <w:r w:rsidRPr="00BD5815">
        <w:t>. Работодатель предоставляет профкому необходимую информацию по вопросам труда и социально-экономического развития учреждения.</w:t>
      </w:r>
    </w:p>
    <w:p w:rsidR="00074696" w:rsidRPr="00BD5815" w:rsidRDefault="00074696" w:rsidP="00074696">
      <w:pPr>
        <w:ind w:firstLine="540"/>
        <w:jc w:val="both"/>
      </w:pPr>
      <w:r>
        <w:t>9.11</w:t>
      </w:r>
      <w:r w:rsidRPr="00BD5815">
        <w:t>. Члены профкома включаются в состав комиссий учреждения по тарификации, аттестации рабочих мест, охране труда, с</w:t>
      </w:r>
      <w:r>
        <w:t>оциальному страхованию и других</w:t>
      </w:r>
      <w:r w:rsidR="00E657B7">
        <w:t xml:space="preserve"> </w:t>
      </w:r>
      <w:r w:rsidRPr="00EE7209">
        <w:t>(ст.52 -53, 370 – 372 ТК РФ).</w:t>
      </w:r>
    </w:p>
    <w:p w:rsidR="00074696" w:rsidRPr="00BD5815" w:rsidRDefault="00074696" w:rsidP="00074696">
      <w:pPr>
        <w:ind w:firstLine="540"/>
        <w:jc w:val="both"/>
      </w:pPr>
      <w:r>
        <w:t>9.12</w:t>
      </w:r>
      <w:r w:rsidRPr="00BD5815">
        <w:t>. Работодатель с учетом мнения профкома рассматривает следующие вопросы:</w:t>
      </w:r>
    </w:p>
    <w:p w:rsidR="00074696" w:rsidRPr="00BD5815" w:rsidRDefault="00074696" w:rsidP="002E51D5">
      <w:pPr>
        <w:numPr>
          <w:ilvl w:val="0"/>
          <w:numId w:val="5"/>
        </w:numPr>
        <w:jc w:val="both"/>
      </w:pPr>
      <w:r w:rsidRPr="00BD5815">
        <w:t>расторжение трудового договора с работниками, являющимися членами профсоюза, по инициативе работодателя (ст. 82, 374 ТК РФ);</w:t>
      </w:r>
    </w:p>
    <w:p w:rsidR="00074696" w:rsidRPr="00BD5815" w:rsidRDefault="00074696" w:rsidP="002E51D5">
      <w:pPr>
        <w:numPr>
          <w:ilvl w:val="0"/>
          <w:numId w:val="5"/>
        </w:numPr>
        <w:jc w:val="both"/>
      </w:pPr>
      <w:r w:rsidRPr="00BD5815">
        <w:t>привлечение к сверхурочным работам (ст. 99 ТК РФ);</w:t>
      </w:r>
    </w:p>
    <w:p w:rsidR="00074696" w:rsidRPr="00BD5815" w:rsidRDefault="00074696" w:rsidP="002E51D5">
      <w:pPr>
        <w:numPr>
          <w:ilvl w:val="0"/>
          <w:numId w:val="5"/>
        </w:numPr>
        <w:jc w:val="both"/>
      </w:pPr>
      <w:r w:rsidRPr="00BD5815">
        <w:t>разделение рабочего времени на части (ст. 105 ТК РФ);</w:t>
      </w:r>
    </w:p>
    <w:p w:rsidR="00074696" w:rsidRDefault="00074696" w:rsidP="002E51D5">
      <w:pPr>
        <w:numPr>
          <w:ilvl w:val="0"/>
          <w:numId w:val="5"/>
        </w:numPr>
        <w:jc w:val="both"/>
      </w:pPr>
      <w:r w:rsidRPr="00BD5815">
        <w:t>запрещение работы в выходные и нерабочие праздничные дни (ст. 113 ТК РФ);</w:t>
      </w:r>
    </w:p>
    <w:p w:rsidR="00074696" w:rsidRDefault="00074696" w:rsidP="002E51D5">
      <w:pPr>
        <w:numPr>
          <w:ilvl w:val="0"/>
          <w:numId w:val="5"/>
        </w:numPr>
        <w:jc w:val="both"/>
      </w:pPr>
      <w:r w:rsidRPr="00BD5815">
        <w:t>очередность предоставления отпусков (ст. 123 ТК РФ);</w:t>
      </w:r>
    </w:p>
    <w:p w:rsidR="00074696" w:rsidRPr="00BD5815" w:rsidRDefault="00074696" w:rsidP="002E51D5">
      <w:pPr>
        <w:numPr>
          <w:ilvl w:val="0"/>
          <w:numId w:val="5"/>
        </w:numPr>
        <w:jc w:val="both"/>
      </w:pPr>
      <w:r w:rsidRPr="00BD5815">
        <w:t>установление заработной платы (ст. 135 ТК РФ);</w:t>
      </w:r>
    </w:p>
    <w:p w:rsidR="00074696" w:rsidRDefault="00074696" w:rsidP="002E51D5">
      <w:pPr>
        <w:numPr>
          <w:ilvl w:val="0"/>
          <w:numId w:val="5"/>
        </w:numPr>
        <w:jc w:val="both"/>
      </w:pPr>
      <w:r w:rsidRPr="00BD5815">
        <w:t>применение систем нормирования труда (ст. 159 ТК РФ);</w:t>
      </w:r>
    </w:p>
    <w:p w:rsidR="00074696" w:rsidRPr="00BD5815" w:rsidRDefault="00074696" w:rsidP="002E51D5">
      <w:pPr>
        <w:numPr>
          <w:ilvl w:val="0"/>
          <w:numId w:val="5"/>
        </w:numPr>
        <w:jc w:val="both"/>
      </w:pPr>
      <w:r w:rsidRPr="00BD5815">
        <w:t>массовые увольнения (ст. 180 ТК РФ);</w:t>
      </w:r>
    </w:p>
    <w:p w:rsidR="00074696" w:rsidRPr="00BD5815" w:rsidRDefault="00074696" w:rsidP="002E51D5">
      <w:pPr>
        <w:numPr>
          <w:ilvl w:val="0"/>
          <w:numId w:val="5"/>
        </w:numPr>
        <w:jc w:val="both"/>
      </w:pPr>
      <w:r w:rsidRPr="00BD5815">
        <w:t>установление перечня должностей работников с ненормированным рабочим днем (ст. 101 ТК РФ);</w:t>
      </w:r>
    </w:p>
    <w:p w:rsidR="00074696" w:rsidRPr="00BD5815" w:rsidRDefault="00074696" w:rsidP="002E51D5">
      <w:pPr>
        <w:numPr>
          <w:ilvl w:val="0"/>
          <w:numId w:val="5"/>
        </w:numPr>
        <w:jc w:val="both"/>
      </w:pPr>
      <w:r w:rsidRPr="00BD5815">
        <w:t>утверждение Правил внутреннего трудового распорядка (ст. 190 ТК РФ);</w:t>
      </w:r>
    </w:p>
    <w:p w:rsidR="00074696" w:rsidRPr="00BD5815" w:rsidRDefault="00074696" w:rsidP="002E51D5">
      <w:pPr>
        <w:numPr>
          <w:ilvl w:val="0"/>
          <w:numId w:val="5"/>
        </w:numPr>
        <w:jc w:val="both"/>
      </w:pPr>
      <w:r w:rsidRPr="00BD5815">
        <w:t>создание комиссий по охране труда (ст. 218 ТК РФ);</w:t>
      </w:r>
    </w:p>
    <w:p w:rsidR="00074696" w:rsidRPr="00BD5815" w:rsidRDefault="00074696" w:rsidP="002E51D5">
      <w:pPr>
        <w:numPr>
          <w:ilvl w:val="0"/>
          <w:numId w:val="5"/>
        </w:numPr>
        <w:jc w:val="both"/>
      </w:pPr>
      <w:r w:rsidRPr="00BD5815">
        <w:t>составление графиков сменности (ст. 103 ТК РФ);</w:t>
      </w:r>
    </w:p>
    <w:p w:rsidR="00074696" w:rsidRPr="00BD5815" w:rsidRDefault="00074696" w:rsidP="002E51D5">
      <w:pPr>
        <w:numPr>
          <w:ilvl w:val="0"/>
          <w:numId w:val="5"/>
        </w:numPr>
        <w:jc w:val="both"/>
      </w:pPr>
      <w:r w:rsidRPr="00BD5815">
        <w:t>утверждение формы расчетного листка (ст. 136 ТК РФ);</w:t>
      </w:r>
    </w:p>
    <w:p w:rsidR="00074696" w:rsidRPr="00BD5815" w:rsidRDefault="00074696" w:rsidP="002E51D5">
      <w:pPr>
        <w:numPr>
          <w:ilvl w:val="0"/>
          <w:numId w:val="5"/>
        </w:numPr>
        <w:jc w:val="both"/>
      </w:pPr>
      <w:r w:rsidRPr="00BD5815">
        <w:t>установление размеров повышенной заработной платы за вредные и (или) опасные и иные особые условия труда (ст. 147 ТК РФ);</w:t>
      </w:r>
    </w:p>
    <w:p w:rsidR="00074696" w:rsidRPr="00BD5815" w:rsidRDefault="00074696" w:rsidP="002E51D5">
      <w:pPr>
        <w:numPr>
          <w:ilvl w:val="0"/>
          <w:numId w:val="5"/>
        </w:numPr>
        <w:jc w:val="both"/>
      </w:pPr>
      <w:r w:rsidRPr="00BD5815">
        <w:t>размеры повышения заработной платы в ночное время (ст. 154 ТК РФ);</w:t>
      </w:r>
    </w:p>
    <w:p w:rsidR="00074696" w:rsidRPr="00BD5815" w:rsidRDefault="00074696" w:rsidP="002E51D5">
      <w:pPr>
        <w:numPr>
          <w:ilvl w:val="0"/>
          <w:numId w:val="5"/>
        </w:numPr>
        <w:jc w:val="both"/>
      </w:pPr>
      <w:r w:rsidRPr="00BD5815">
        <w:t>применение и снятие дисциплинарного взыскания до истечения 1 года со дня его применения (ст. 193, 194 ТК РФ);</w:t>
      </w:r>
    </w:p>
    <w:p w:rsidR="00074696" w:rsidRPr="00BD5815" w:rsidRDefault="00074696" w:rsidP="002E51D5">
      <w:pPr>
        <w:numPr>
          <w:ilvl w:val="0"/>
          <w:numId w:val="5"/>
        </w:numPr>
        <w:jc w:val="both"/>
      </w:pPr>
      <w:r w:rsidRPr="00BD5815">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074696" w:rsidRDefault="00074696" w:rsidP="002E51D5">
      <w:pPr>
        <w:numPr>
          <w:ilvl w:val="0"/>
          <w:numId w:val="5"/>
        </w:numPr>
        <w:jc w:val="both"/>
      </w:pPr>
      <w:r w:rsidRPr="00BD5815">
        <w:t>установление сроков выплаты заработной платы работникам (ст. 136 ТК РФ) и другие вопросы.</w:t>
      </w:r>
    </w:p>
    <w:p w:rsidR="00074696" w:rsidRDefault="00074696" w:rsidP="00074696">
      <w:pPr>
        <w:ind w:firstLine="540"/>
        <w:jc w:val="both"/>
      </w:pPr>
      <w:r w:rsidRPr="00FF7991">
        <w:t>9.13</w:t>
      </w:r>
      <w:r>
        <w:t xml:space="preserve">. </w:t>
      </w:r>
      <w:r w:rsidRPr="00FF7991">
        <w:t>Работодатель бесплатно предоставляет страницу на внутреннем информационном сайте организации для размещения информации профкома.</w:t>
      </w:r>
    </w:p>
    <w:p w:rsidR="00C25CDB" w:rsidRPr="00C25CDB" w:rsidRDefault="00C25CDB" w:rsidP="00C25CDB">
      <w:pPr>
        <w:pStyle w:val="41"/>
        <w:ind w:left="0" w:firstLine="567"/>
        <w:jc w:val="both"/>
      </w:pPr>
      <w:r w:rsidRPr="00C25CDB">
        <w:t>9.</w:t>
      </w:r>
      <w:r>
        <w:t>14</w:t>
      </w:r>
      <w:r w:rsidRPr="00C25CDB">
        <w:t>.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074696" w:rsidRPr="00FF7991" w:rsidRDefault="00C25CDB" w:rsidP="00074696">
      <w:pPr>
        <w:ind w:firstLine="540"/>
        <w:jc w:val="both"/>
      </w:pPr>
      <w:r>
        <w:lastRenderedPageBreak/>
        <w:t>9.15</w:t>
      </w:r>
      <w:r w:rsidR="00074696" w:rsidRPr="00FF7991">
        <w:t>.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074696" w:rsidRPr="00BD5815" w:rsidRDefault="00074696" w:rsidP="00074696">
      <w:pPr>
        <w:ind w:left="1260"/>
      </w:pPr>
    </w:p>
    <w:p w:rsidR="005B1B84" w:rsidRPr="005B1B84" w:rsidRDefault="005B1B84" w:rsidP="005B1B84">
      <w:pPr>
        <w:ind w:firstLine="567"/>
        <w:jc w:val="center"/>
        <w:rPr>
          <w:b/>
        </w:rPr>
      </w:pPr>
      <w:r w:rsidRPr="005B1B84">
        <w:rPr>
          <w:b/>
        </w:rPr>
        <w:t xml:space="preserve">Х. </w:t>
      </w:r>
      <w:proofErr w:type="gramStart"/>
      <w:r w:rsidRPr="005B1B84">
        <w:rPr>
          <w:b/>
        </w:rPr>
        <w:t>Контроль за</w:t>
      </w:r>
      <w:proofErr w:type="gramEnd"/>
      <w:r w:rsidRPr="005B1B84">
        <w:rPr>
          <w:b/>
        </w:rPr>
        <w:t xml:space="preserve"> выполнением коллективного договора.</w:t>
      </w:r>
    </w:p>
    <w:p w:rsidR="005B1B84" w:rsidRDefault="005B1B84" w:rsidP="005B1B84">
      <w:pPr>
        <w:ind w:firstLine="567"/>
        <w:jc w:val="center"/>
        <w:rPr>
          <w:b/>
        </w:rPr>
      </w:pPr>
      <w:r w:rsidRPr="005B1B84">
        <w:rPr>
          <w:b/>
        </w:rPr>
        <w:t>Ответственность сторон</w:t>
      </w:r>
    </w:p>
    <w:p w:rsidR="005B1B84" w:rsidRPr="005B1B84" w:rsidRDefault="005B1B84" w:rsidP="005B1B84">
      <w:pPr>
        <w:ind w:firstLine="567"/>
        <w:jc w:val="center"/>
        <w:rPr>
          <w:b/>
        </w:rPr>
      </w:pPr>
    </w:p>
    <w:p w:rsidR="00074696" w:rsidRPr="00BD5815" w:rsidRDefault="00074696" w:rsidP="005B1B84">
      <w:pPr>
        <w:ind w:firstLine="540"/>
      </w:pPr>
      <w:r w:rsidRPr="00BD5815">
        <w:t>10. Профком обязуется:</w:t>
      </w:r>
    </w:p>
    <w:p w:rsidR="00074696" w:rsidRPr="00BD5815" w:rsidRDefault="00074696" w:rsidP="002B3AFE">
      <w:pPr>
        <w:ind w:firstLine="540"/>
        <w:jc w:val="both"/>
      </w:pPr>
      <w:r w:rsidRPr="00BD5815">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074696" w:rsidRPr="00BD5815" w:rsidRDefault="00074696" w:rsidP="002B3AFE">
      <w:pPr>
        <w:ind w:firstLine="540"/>
        <w:jc w:val="both"/>
      </w:pPr>
      <w:r w:rsidRPr="00BD5815">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074696" w:rsidRPr="00BD5815" w:rsidRDefault="005B1B84" w:rsidP="002B3AFE">
      <w:pPr>
        <w:ind w:firstLine="540"/>
        <w:jc w:val="both"/>
      </w:pPr>
      <w:r>
        <w:t>10.2. Осуществлять контроль</w:t>
      </w:r>
      <w:r w:rsidR="00074696" w:rsidRPr="00BD5815">
        <w:t xml:space="preserve">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074696" w:rsidRPr="00BD5815" w:rsidRDefault="00074696" w:rsidP="002B3AFE">
      <w:pPr>
        <w:ind w:firstLine="540"/>
        <w:jc w:val="both"/>
      </w:pPr>
      <w:r w:rsidRPr="00BD5815">
        <w:t>10.3. Принимать участие в распределении фонда стимулирующих доплат и надбавок, фонда экономии заработной платы.</w:t>
      </w:r>
    </w:p>
    <w:p w:rsidR="00074696" w:rsidRPr="00BD5815" w:rsidRDefault="005B1B84" w:rsidP="002B3AFE">
      <w:pPr>
        <w:ind w:firstLine="540"/>
        <w:jc w:val="both"/>
      </w:pPr>
      <w:r>
        <w:t>10.4. Осуществлять контроль</w:t>
      </w:r>
      <w:r w:rsidR="00074696" w:rsidRPr="00BD5815">
        <w:t xml:space="preserve"> правильности ведения и хране</w:t>
      </w:r>
      <w:r>
        <w:t>ния трудовых книжек работников,</w:t>
      </w:r>
      <w:r w:rsidR="00074696" w:rsidRPr="00BD5815">
        <w:t xml:space="preserve"> своевременности внесения в них записей, в т. ч. при присвоении квалификационных категорий по результатам аттестации работников.</w:t>
      </w:r>
    </w:p>
    <w:p w:rsidR="00074696" w:rsidRPr="00BD5815" w:rsidRDefault="00074696" w:rsidP="002B3AFE">
      <w:pPr>
        <w:ind w:firstLine="540"/>
        <w:jc w:val="both"/>
      </w:pPr>
      <w:r w:rsidRPr="00BD5815">
        <w:t>10.5. Совместно с работодателем и работниками разрабатывать меры по защите персональных данных работников (ст. 86 ТК РФ).</w:t>
      </w:r>
    </w:p>
    <w:p w:rsidR="00074696" w:rsidRPr="00BD5815" w:rsidRDefault="00074696" w:rsidP="002B3AFE">
      <w:pPr>
        <w:ind w:firstLine="540"/>
        <w:jc w:val="both"/>
      </w:pPr>
      <w:r w:rsidRPr="00BD5815">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074696" w:rsidRDefault="00074696" w:rsidP="00D63CED">
      <w:pPr>
        <w:ind w:firstLine="540"/>
        <w:jc w:val="both"/>
        <w:rPr>
          <w:sz w:val="28"/>
          <w:szCs w:val="28"/>
        </w:rPr>
      </w:pPr>
      <w:r w:rsidRPr="00BD5815">
        <w:t xml:space="preserve">10.7. </w:t>
      </w:r>
      <w:r w:rsidRPr="00FF7991">
        <w:t>Представлять и защищать трудовые права членов профсоюза в комиссии по трудовым спорам и суде.</w:t>
      </w:r>
    </w:p>
    <w:p w:rsidR="00074696" w:rsidRPr="00BD5815" w:rsidRDefault="00074696" w:rsidP="00D63CED">
      <w:pPr>
        <w:ind w:firstLine="540"/>
        <w:jc w:val="both"/>
      </w:pPr>
      <w:r w:rsidRPr="00BD5815">
        <w:t>10.8. Осуществлять совместно с комиссией по со</w:t>
      </w:r>
      <w:r w:rsidR="005B1B84">
        <w:t xml:space="preserve">циальному страхованию контроль </w:t>
      </w:r>
      <w:r w:rsidRPr="00BD5815">
        <w:t>своевременного назначения и выплаты работникам пособий по обязательному социальному страхованию.</w:t>
      </w:r>
    </w:p>
    <w:p w:rsidR="00074696" w:rsidRPr="00BD5815" w:rsidRDefault="00074696" w:rsidP="00D63CED">
      <w:pPr>
        <w:ind w:firstLine="540"/>
        <w:jc w:val="both"/>
      </w:pPr>
      <w:r w:rsidRPr="00BD5815">
        <w:t>10.9. Участвовать совместно с территориальным (районным, городским)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074696" w:rsidRPr="00BD5815" w:rsidRDefault="00074696" w:rsidP="00D63CED">
      <w:pPr>
        <w:ind w:firstLine="540"/>
        <w:jc w:val="both"/>
      </w:pPr>
      <w:r w:rsidRPr="00BD5815">
        <w:t>10.10. Совместно с комиссией по социальному страхованию</w:t>
      </w:r>
      <w:r w:rsidR="005B1B84">
        <w:t xml:space="preserve"> вести учет </w:t>
      </w:r>
      <w:r w:rsidRPr="00BD5815">
        <w:t>работников, нуждающихся в санаторно-курортном лечении.</w:t>
      </w:r>
    </w:p>
    <w:p w:rsidR="00074696" w:rsidRPr="00BD5815" w:rsidRDefault="00074696" w:rsidP="00D63CED">
      <w:pPr>
        <w:ind w:firstLine="540"/>
        <w:jc w:val="both"/>
      </w:pPr>
      <w:r w:rsidRPr="00BD5815">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074696" w:rsidRPr="00BD5815" w:rsidRDefault="005B1B84" w:rsidP="00D63CED">
      <w:pPr>
        <w:ind w:firstLine="540"/>
        <w:jc w:val="both"/>
      </w:pPr>
      <w:r>
        <w:t>10.12. Осуществлять контроль</w:t>
      </w:r>
      <w:r w:rsidR="00074696" w:rsidRPr="00BD5815">
        <w:t xml:space="preserve"> правильности и своевременности предоставления работникам отпусков и их оплаты.</w:t>
      </w:r>
    </w:p>
    <w:p w:rsidR="00074696" w:rsidRPr="00BD5815" w:rsidRDefault="00074696" w:rsidP="00D63CED">
      <w:pPr>
        <w:ind w:firstLine="540"/>
        <w:jc w:val="both"/>
      </w:pPr>
      <w:r w:rsidRPr="00BD5815">
        <w:t xml:space="preserve">10.13. </w:t>
      </w:r>
      <w:r w:rsidRPr="00FF7991">
        <w:t>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074696" w:rsidRPr="00BD5815" w:rsidRDefault="00074696" w:rsidP="00D63CED">
      <w:pPr>
        <w:ind w:firstLine="540"/>
        <w:jc w:val="both"/>
      </w:pPr>
      <w:r w:rsidRPr="00BD5815">
        <w:t>10.14. Осущест</w:t>
      </w:r>
      <w:r w:rsidR="005B1B84">
        <w:t xml:space="preserve">влять </w:t>
      </w:r>
      <w:proofErr w:type="gramStart"/>
      <w:r w:rsidR="005B1B84">
        <w:t>контроль за</w:t>
      </w:r>
      <w:proofErr w:type="gramEnd"/>
      <w:r w:rsidR="005B1B84">
        <w:t xml:space="preserve"> соблюдением</w:t>
      </w:r>
      <w:r w:rsidRPr="00BD5815">
        <w:t xml:space="preserve"> порядка проведения аттестации педагогических работников учреждения.</w:t>
      </w:r>
    </w:p>
    <w:p w:rsidR="00074696" w:rsidRPr="00BD5815" w:rsidRDefault="00074696" w:rsidP="00D63CED">
      <w:pPr>
        <w:ind w:firstLine="540"/>
        <w:jc w:val="both"/>
      </w:pPr>
      <w:r w:rsidRPr="00BD5815">
        <w:t xml:space="preserve">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w:t>
      </w:r>
      <w:r w:rsidRPr="00BD5815">
        <w:lastRenderedPageBreak/>
        <w:t>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074696" w:rsidRPr="00BD5815" w:rsidRDefault="00074696" w:rsidP="00D63CED">
      <w:pPr>
        <w:ind w:firstLine="540"/>
        <w:jc w:val="both"/>
      </w:pPr>
      <w:r w:rsidRPr="00BD5815">
        <w:t>10.16. Оказывать материальную помощь членам про</w:t>
      </w:r>
      <w:r w:rsidR="005B1B84">
        <w:t xml:space="preserve">фсоюза в случаях, определенных </w:t>
      </w:r>
      <w:r w:rsidRPr="00BD5815">
        <w:t>Положением об оказании материальной помощи.</w:t>
      </w:r>
    </w:p>
    <w:p w:rsidR="00074696" w:rsidRDefault="00074696" w:rsidP="00D63CED">
      <w:pPr>
        <w:ind w:firstLine="540"/>
        <w:jc w:val="both"/>
      </w:pPr>
      <w:r w:rsidRPr="00BD5815">
        <w:t>10.17. Осуществлять культурно-массовую и физкультурно-оздоровительную работу в учреждении.</w:t>
      </w:r>
    </w:p>
    <w:p w:rsidR="00074696" w:rsidRDefault="00074696" w:rsidP="00D63CED">
      <w:pPr>
        <w:jc w:val="both"/>
      </w:pPr>
      <w:r>
        <w:t xml:space="preserve">         10.18. </w:t>
      </w:r>
      <w:r w:rsidRPr="001D4C17">
        <w:t xml:space="preserve">Осуществлять </w:t>
      </w:r>
      <w:proofErr w:type="gramStart"/>
      <w:r w:rsidRPr="001D4C17">
        <w:t>контроль за</w:t>
      </w:r>
      <w:proofErr w:type="gramEnd"/>
      <w:r w:rsidRPr="001D4C17">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074696" w:rsidRPr="00666440" w:rsidRDefault="00074696" w:rsidP="00D63CED">
      <w:pPr>
        <w:jc w:val="both"/>
      </w:pPr>
      <w:r>
        <w:t xml:space="preserve">        10.19</w:t>
      </w:r>
      <w:r w:rsidRPr="00666440">
        <w:t>. Содействовать оздоровлению детей работников образовательной организации.</w:t>
      </w:r>
    </w:p>
    <w:p w:rsidR="00074696" w:rsidRPr="001D4C17" w:rsidRDefault="00074696" w:rsidP="00D63CED">
      <w:pPr>
        <w:jc w:val="both"/>
      </w:pPr>
      <w:r>
        <w:t xml:space="preserve">        10.20.</w:t>
      </w:r>
      <w:r w:rsidRPr="001D4C17">
        <w:t>Ходатайствовать о присвоении почетных званий, представлении к наг</w:t>
      </w:r>
      <w:r w:rsidR="005B1B84">
        <w:t>радам работников образовательного</w:t>
      </w:r>
      <w:r w:rsidR="00E657B7">
        <w:t xml:space="preserve"> </w:t>
      </w:r>
      <w:r w:rsidR="005B1B84" w:rsidRPr="00BD5815">
        <w:t>учреждения</w:t>
      </w:r>
      <w:r w:rsidRPr="001D4C17">
        <w:t>.</w:t>
      </w:r>
    </w:p>
    <w:p w:rsidR="00074696" w:rsidRPr="00BD5815" w:rsidRDefault="005B1B84" w:rsidP="00D63CED">
      <w:pPr>
        <w:jc w:val="both"/>
      </w:pPr>
      <w:r>
        <w:t xml:space="preserve">        10.21</w:t>
      </w:r>
      <w:r w:rsidR="00074696" w:rsidRPr="00BD5815">
        <w:t>. Стороны договорились, что:</w:t>
      </w:r>
    </w:p>
    <w:p w:rsidR="00074696" w:rsidRPr="00BD5815" w:rsidRDefault="005B1B84" w:rsidP="00D63CED">
      <w:pPr>
        <w:jc w:val="both"/>
      </w:pPr>
      <w:r>
        <w:t xml:space="preserve">        10</w:t>
      </w:r>
      <w:r w:rsidR="00074696" w:rsidRPr="00BD5815">
        <w:t>.</w:t>
      </w:r>
      <w:r>
        <w:t>2</w:t>
      </w:r>
      <w:r w:rsidR="00074696" w:rsidRPr="00BD5815">
        <w:t>1.</w:t>
      </w:r>
      <w:r>
        <w:t>1.</w:t>
      </w:r>
      <w:r w:rsidR="00074696" w:rsidRPr="00BD5815">
        <w:t xml:space="preserve">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074696" w:rsidRPr="00BD5815" w:rsidRDefault="00823EA7" w:rsidP="00D63CED">
      <w:pPr>
        <w:jc w:val="both"/>
      </w:pPr>
      <w:r>
        <w:t xml:space="preserve">        10</w:t>
      </w:r>
      <w:r w:rsidR="00074696" w:rsidRPr="00BD5815">
        <w:t>.2</w:t>
      </w:r>
      <w:r>
        <w:t>1</w:t>
      </w:r>
      <w:r w:rsidR="00074696" w:rsidRPr="00BD5815">
        <w:t>.</w:t>
      </w:r>
      <w:r>
        <w:t>2.</w:t>
      </w:r>
      <w:r w:rsidR="00074696" w:rsidRPr="00BD5815">
        <w:t xml:space="preserve"> Совместно разрабатывают план мероприятий по выполнению настоящего коллективного договора и ежегодно </w:t>
      </w:r>
      <w:proofErr w:type="gramStart"/>
      <w:r w:rsidR="00074696" w:rsidRPr="00BD5815">
        <w:t>отчитываются об</w:t>
      </w:r>
      <w:proofErr w:type="gramEnd"/>
      <w:r w:rsidR="00074696" w:rsidRPr="00BD5815">
        <w:t xml:space="preserve"> их реализации на профсоюзном собрании. </w:t>
      </w:r>
    </w:p>
    <w:p w:rsidR="00074696" w:rsidRPr="00BD5815" w:rsidRDefault="00823EA7" w:rsidP="00D63CED">
      <w:pPr>
        <w:jc w:val="both"/>
      </w:pPr>
      <w:r>
        <w:t xml:space="preserve">         10.2</w:t>
      </w:r>
      <w:r w:rsidR="00074696" w:rsidRPr="00BD5815">
        <w:t xml:space="preserve">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w:t>
      </w:r>
      <w:r w:rsidR="00074696">
        <w:t>–</w:t>
      </w:r>
      <w:r w:rsidR="00E657B7">
        <w:t xml:space="preserve"> </w:t>
      </w:r>
      <w:r w:rsidR="00074696">
        <w:t xml:space="preserve">объявления </w:t>
      </w:r>
      <w:r w:rsidR="00074696" w:rsidRPr="00BD5815">
        <w:t>забастовки.</w:t>
      </w:r>
    </w:p>
    <w:p w:rsidR="00074696" w:rsidRDefault="00074696" w:rsidP="00D63CED">
      <w:pPr>
        <w:jc w:val="both"/>
      </w:pPr>
      <w:r w:rsidRPr="00BD5815">
        <w:t>11.4. В случае нарушения или невыполнения обязательств коллективного договора виновная сторона или виновные лица несут ответственность в порядке, пр</w:t>
      </w:r>
      <w:r>
        <w:t>едусмотренном законодательством Российской Федерации.</w:t>
      </w:r>
    </w:p>
    <w:p w:rsidR="00074696" w:rsidRDefault="00074696" w:rsidP="00D63CED">
      <w:pPr>
        <w:jc w:val="both"/>
      </w:pPr>
      <w:r>
        <w:t xml:space="preserve">         11.5. </w:t>
      </w:r>
      <w:r w:rsidRPr="00666440">
        <w:t>Разъяснять условия коллективного договора работник</w:t>
      </w:r>
      <w:r>
        <w:t>ам образовательной организации.</w:t>
      </w:r>
    </w:p>
    <w:p w:rsidR="00074696" w:rsidRDefault="00074696" w:rsidP="00D63CED">
      <w:pPr>
        <w:ind w:firstLine="540"/>
        <w:jc w:val="both"/>
      </w:pPr>
      <w:r>
        <w:t>11.6</w:t>
      </w:r>
      <w:r w:rsidRPr="00BD5815">
        <w:t>. Настоящий коллективный договор действует в течение трех лет со дня подписания.</w:t>
      </w:r>
    </w:p>
    <w:p w:rsidR="00074696" w:rsidRPr="005C7683" w:rsidRDefault="00074696" w:rsidP="00D63CED">
      <w:pPr>
        <w:jc w:val="both"/>
      </w:pPr>
      <w:r>
        <w:t xml:space="preserve">         11.7. </w:t>
      </w:r>
      <w:r w:rsidRPr="005C7683">
        <w:t xml:space="preserve">Представлять сторонам необходимую информацию в целях обеспечения надлежащего </w:t>
      </w:r>
      <w:proofErr w:type="gramStart"/>
      <w:r w:rsidRPr="005C7683">
        <w:t>контроля за</w:t>
      </w:r>
      <w:proofErr w:type="gramEnd"/>
      <w:r w:rsidRPr="005C7683">
        <w:t xml:space="preserve"> выполнением условий коллективного договора в течение 7 календарных дней со дня получения соответствующего запроса (</w:t>
      </w:r>
      <w:r w:rsidRPr="005C7683">
        <w:rPr>
          <w:i/>
        </w:rPr>
        <w:t>либо на условиях, определенных сторонами</w:t>
      </w:r>
      <w:r w:rsidRPr="005C7683">
        <w:t>).</w:t>
      </w:r>
    </w:p>
    <w:p w:rsidR="00074696" w:rsidRPr="00BD5815" w:rsidRDefault="00074696" w:rsidP="00823EA7">
      <w:r>
        <w:t xml:space="preserve">         11.8</w:t>
      </w:r>
      <w:r w:rsidRPr="00BD5815">
        <w:t>. Переговоры по заключению нового коллективного договора будут начаты за 3 месяца до окончания срока действия данного договора.</w:t>
      </w:r>
    </w:p>
    <w:p w:rsidR="00074696" w:rsidRPr="00BD5815" w:rsidRDefault="00074696" w:rsidP="00074696">
      <w:pPr>
        <w:jc w:val="both"/>
      </w:pPr>
    </w:p>
    <w:p w:rsidR="00074696" w:rsidRPr="00BD5815" w:rsidRDefault="00074696" w:rsidP="00074696">
      <w:pPr>
        <w:ind w:left="3540" w:firstLine="708"/>
        <w:jc w:val="center"/>
      </w:pPr>
      <w:r w:rsidRPr="00BD5815">
        <w:t>Принят общим собранием трудового коллектива муниципального бюджетного о</w:t>
      </w:r>
      <w:r w:rsidR="002E3276">
        <w:t xml:space="preserve">бщеобразовательного учреждения </w:t>
      </w:r>
      <w:r w:rsidRPr="00BD5815">
        <w:t xml:space="preserve"> «Средняя общеобразовательная школа № 3»  г. Назарово Красноярского края</w:t>
      </w:r>
    </w:p>
    <w:p w:rsidR="00074696" w:rsidRDefault="00074696" w:rsidP="00074696">
      <w:pPr>
        <w:ind w:firstLine="567"/>
      </w:pPr>
    </w:p>
    <w:p w:rsidR="00074696" w:rsidRDefault="00074696" w:rsidP="00074696">
      <w:pPr>
        <w:ind w:firstLine="567"/>
      </w:pPr>
    </w:p>
    <w:p w:rsidR="00074696" w:rsidRPr="002E51D5" w:rsidRDefault="00074696" w:rsidP="00074696">
      <w:pPr>
        <w:ind w:firstLine="567"/>
        <w:rPr>
          <w:kern w:val="28"/>
        </w:rPr>
      </w:pPr>
      <w:r w:rsidRPr="002E51D5">
        <w:t xml:space="preserve">                                                                Протокол </w:t>
      </w:r>
      <w:r w:rsidR="002E3276" w:rsidRPr="002E51D5">
        <w:rPr>
          <w:kern w:val="28"/>
        </w:rPr>
        <w:t xml:space="preserve">№ </w:t>
      </w:r>
      <w:r w:rsidR="00B9133A">
        <w:rPr>
          <w:kern w:val="28"/>
        </w:rPr>
        <w:t>1</w:t>
      </w:r>
      <w:r w:rsidR="002E3276" w:rsidRPr="002E51D5">
        <w:rPr>
          <w:kern w:val="28"/>
        </w:rPr>
        <w:t xml:space="preserve"> от </w:t>
      </w:r>
      <w:r w:rsidR="00B9133A">
        <w:rPr>
          <w:kern w:val="28"/>
        </w:rPr>
        <w:t>11</w:t>
      </w:r>
      <w:r w:rsidR="002E3276" w:rsidRPr="002E51D5">
        <w:rPr>
          <w:kern w:val="28"/>
        </w:rPr>
        <w:t>.0</w:t>
      </w:r>
      <w:r w:rsidR="00B9133A">
        <w:rPr>
          <w:kern w:val="28"/>
        </w:rPr>
        <w:t>1</w:t>
      </w:r>
      <w:r w:rsidR="002E3276" w:rsidRPr="002E51D5">
        <w:rPr>
          <w:kern w:val="28"/>
        </w:rPr>
        <w:t>.202</w:t>
      </w:r>
      <w:r w:rsidR="00B9133A">
        <w:rPr>
          <w:kern w:val="28"/>
        </w:rPr>
        <w:t>4</w:t>
      </w:r>
      <w:r w:rsidRPr="002E51D5">
        <w:rPr>
          <w:kern w:val="28"/>
        </w:rPr>
        <w:t xml:space="preserve"> г.</w:t>
      </w:r>
    </w:p>
    <w:p w:rsidR="00074696" w:rsidRPr="002E51D5" w:rsidRDefault="00074696" w:rsidP="00074696">
      <w:pPr>
        <w:spacing w:before="360"/>
        <w:ind w:left="2829" w:firstLine="709"/>
        <w:jc w:val="center"/>
      </w:pPr>
    </w:p>
    <w:p w:rsidR="00074696" w:rsidRDefault="00074696" w:rsidP="00074696">
      <w:pPr>
        <w:ind w:firstLine="540"/>
        <w:jc w:val="both"/>
      </w:pPr>
    </w:p>
    <w:p w:rsidR="00074696" w:rsidRDefault="00074696" w:rsidP="00074696">
      <w:pPr>
        <w:ind w:firstLine="540"/>
        <w:jc w:val="both"/>
      </w:pPr>
    </w:p>
    <w:p w:rsidR="00074696" w:rsidRDefault="00074696" w:rsidP="00074696">
      <w:pPr>
        <w:ind w:firstLine="540"/>
        <w:jc w:val="both"/>
      </w:pPr>
    </w:p>
    <w:p w:rsidR="00074696" w:rsidRDefault="00074696" w:rsidP="00074696">
      <w:pPr>
        <w:ind w:firstLine="540"/>
        <w:jc w:val="both"/>
      </w:pPr>
    </w:p>
    <w:p w:rsidR="00074696" w:rsidRDefault="00F14E07" w:rsidP="00F14E07">
      <w:pPr>
        <w:shd w:val="clear" w:color="auto" w:fill="FFFFFF"/>
        <w:spacing w:before="120" w:after="120" w:line="360" w:lineRule="auto"/>
        <w:rPr>
          <w:rFonts w:ascii="Georgia" w:hAnsi="Georgia"/>
          <w:color w:val="000000"/>
          <w:sz w:val="26"/>
          <w:szCs w:val="26"/>
        </w:rPr>
      </w:pPr>
      <w:r>
        <w:rPr>
          <w:noProof/>
        </w:rPr>
      </w:r>
      <w:r>
        <w:rPr>
          <w:rFonts w:ascii="Georgia" w:hAnsi="Georgia"/>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width:468.15pt;height:676.35pt;mso-left-percent:-10001;mso-top-percent:-10001;mso-position-horizontal:absolute;mso-position-horizontal-relative:char;mso-position-vertical:absolute;mso-position-vertical-relative:line;mso-left-percent:-10001;mso-top-percent:-10001">
            <v:imagedata r:id="rId16" o:title="2" croptop="3290f" cropbottom="7531f" cropleft="7637f" cropright="5745f"/>
            <w10:wrap type="none"/>
            <w10:anchorlock/>
          </v:shape>
        </w:pict>
      </w:r>
    </w:p>
    <w:p w:rsidR="00F14E07" w:rsidRDefault="00F14E07">
      <w:r>
        <w:br w:type="page"/>
      </w:r>
    </w:p>
    <w:tbl>
      <w:tblPr>
        <w:tblpPr w:leftFromText="180" w:rightFromText="180" w:vertAnchor="text" w:horzAnchor="margin" w:tblpXSpec="center" w:tblpY="-159"/>
        <w:tblW w:w="9747" w:type="dxa"/>
        <w:tblLayout w:type="fixed"/>
        <w:tblLook w:val="0000" w:firstRow="0" w:lastRow="0" w:firstColumn="0" w:lastColumn="0" w:noHBand="0" w:noVBand="0"/>
      </w:tblPr>
      <w:tblGrid>
        <w:gridCol w:w="9747"/>
      </w:tblGrid>
      <w:tr w:rsidR="00074696" w:rsidRPr="005B41A6" w:rsidTr="005F4EF3">
        <w:trPr>
          <w:trHeight w:val="5244"/>
        </w:trPr>
        <w:tc>
          <w:tcPr>
            <w:tcW w:w="9747" w:type="dxa"/>
            <w:shd w:val="clear" w:color="auto" w:fill="auto"/>
            <w:vAlign w:val="center"/>
          </w:tcPr>
          <w:p w:rsidR="00074696" w:rsidRPr="005B41A6" w:rsidRDefault="00074696" w:rsidP="00266243">
            <w:pPr>
              <w:jc w:val="center"/>
              <w:outlineLvl w:val="1"/>
              <w:rPr>
                <w:bCs/>
                <w:color w:val="000000"/>
                <w:lang w:eastAsia="ru-RU"/>
              </w:rPr>
            </w:pPr>
          </w:p>
          <w:p w:rsidR="00074696" w:rsidRPr="005B41A6" w:rsidRDefault="00074696" w:rsidP="00266243">
            <w:pPr>
              <w:jc w:val="center"/>
              <w:outlineLvl w:val="1"/>
              <w:rPr>
                <w:bCs/>
                <w:color w:val="000000"/>
                <w:lang w:eastAsia="ru-RU"/>
              </w:rPr>
            </w:pPr>
            <w:r w:rsidRPr="005B41A6">
              <w:rPr>
                <w:bCs/>
                <w:color w:val="000000"/>
                <w:lang w:eastAsia="ru-RU"/>
              </w:rPr>
              <w:t>I. Общие положения</w:t>
            </w:r>
          </w:p>
          <w:p w:rsidR="00074696" w:rsidRPr="005B41A6" w:rsidRDefault="00074696" w:rsidP="00266243">
            <w:pPr>
              <w:pStyle w:val="ConsPlusTitle"/>
              <w:widowControl/>
              <w:tabs>
                <w:tab w:val="left" w:pos="8789"/>
              </w:tabs>
              <w:ind w:firstLine="709"/>
              <w:jc w:val="both"/>
              <w:rPr>
                <w:rFonts w:ascii="Times New Roman" w:hAnsi="Times New Roman" w:cs="Times New Roman"/>
                <w:b w:val="0"/>
                <w:color w:val="000000"/>
                <w:sz w:val="24"/>
                <w:szCs w:val="24"/>
              </w:rPr>
            </w:pPr>
            <w:r w:rsidRPr="005B41A6">
              <w:rPr>
                <w:rFonts w:ascii="Times New Roman" w:hAnsi="Times New Roman" w:cs="Times New Roman"/>
                <w:b w:val="0"/>
                <w:color w:val="000000"/>
                <w:sz w:val="24"/>
                <w:szCs w:val="24"/>
              </w:rPr>
              <w:t xml:space="preserve">1.1. </w:t>
            </w:r>
            <w:proofErr w:type="gramStart"/>
            <w:r w:rsidRPr="005B41A6">
              <w:rPr>
                <w:rFonts w:ascii="Times New Roman" w:hAnsi="Times New Roman" w:cs="Times New Roman"/>
                <w:b w:val="0"/>
                <w:color w:val="000000"/>
                <w:sz w:val="24"/>
                <w:szCs w:val="24"/>
              </w:rPr>
              <w:t>Настоящее Положение об оплате труда работников муниципального  бюджетного общеобразовательного учреждения «Средняя общеобразовательная школа №3» г.  Назарово Красноярского края (далее – Положение)  разработано на основании Закона Красноярского края от 29.10.2009 № 9-3864 «О системах оплаты труда работников краевых государственных учреждений», Решения Назаровского городского Совета депутатов  от 26.06.2013 № 14-101 «Об утверждении Положения о системах оплаты труда работников муниципальных учреждений г. Назарово» и регулирует порядок</w:t>
            </w:r>
            <w:proofErr w:type="gramEnd"/>
            <w:r w:rsidRPr="005B41A6">
              <w:rPr>
                <w:rFonts w:ascii="Times New Roman" w:hAnsi="Times New Roman" w:cs="Times New Roman"/>
                <w:b w:val="0"/>
                <w:color w:val="000000"/>
                <w:sz w:val="24"/>
                <w:szCs w:val="24"/>
              </w:rPr>
              <w:t xml:space="preserve"> </w:t>
            </w:r>
            <w:proofErr w:type="gramStart"/>
            <w:r w:rsidRPr="005B41A6">
              <w:rPr>
                <w:rFonts w:ascii="Times New Roman" w:hAnsi="Times New Roman" w:cs="Times New Roman"/>
                <w:b w:val="0"/>
                <w:color w:val="000000"/>
                <w:sz w:val="24"/>
                <w:szCs w:val="24"/>
              </w:rPr>
              <w:t>оплаты труда работников муниципальных бюджетных и казенных учреждений, подведомственных управлению образования администрации города Назарово</w:t>
            </w:r>
            <w:r w:rsidR="005F4EF3" w:rsidRPr="005B41A6">
              <w:rPr>
                <w:rFonts w:ascii="Times New Roman" w:hAnsi="Times New Roman" w:cs="Times New Roman"/>
                <w:b w:val="0"/>
                <w:color w:val="000000"/>
                <w:sz w:val="24"/>
                <w:szCs w:val="24"/>
              </w:rPr>
              <w:t>,</w:t>
            </w:r>
            <w:r w:rsidRPr="005B41A6">
              <w:rPr>
                <w:rFonts w:ascii="Times New Roman" w:hAnsi="Times New Roman" w:cs="Times New Roman"/>
                <w:b w:val="0"/>
                <w:color w:val="000000"/>
                <w:sz w:val="24"/>
                <w:szCs w:val="24"/>
              </w:rPr>
              <w:t xml:space="preserve"> </w:t>
            </w:r>
            <w:r w:rsidR="005F4EF3" w:rsidRPr="005B41A6">
              <w:rPr>
                <w:rFonts w:ascii="Times New Roman" w:hAnsi="Times New Roman" w:cs="Times New Roman"/>
                <w:b w:val="0"/>
                <w:color w:val="000000"/>
                <w:sz w:val="24"/>
                <w:szCs w:val="24"/>
              </w:rPr>
              <w:t xml:space="preserve"> Решения Назаровского городского Совета депутатов от 12.12.2018 № 15-87 «Об утверждении примерного положения об оплате труда работников муниципальных бюджетных и казенных учреждений, подведомственных управлению образования администрации города Назарово»</w:t>
            </w:r>
            <w:r w:rsidR="00E96140" w:rsidRPr="005B41A6">
              <w:rPr>
                <w:rFonts w:ascii="Times New Roman" w:hAnsi="Times New Roman" w:cs="Times New Roman"/>
                <w:b w:val="0"/>
                <w:color w:val="000000"/>
                <w:sz w:val="24"/>
                <w:szCs w:val="24"/>
              </w:rPr>
              <w:t xml:space="preserve"> </w:t>
            </w:r>
            <w:r w:rsidR="00E96140" w:rsidRPr="005B41A6">
              <w:rPr>
                <w:color w:val="000000"/>
                <w:sz w:val="24"/>
                <w:szCs w:val="24"/>
              </w:rPr>
              <w:t xml:space="preserve"> </w:t>
            </w:r>
            <w:r w:rsidR="00E96140" w:rsidRPr="005B41A6">
              <w:rPr>
                <w:rFonts w:ascii="Times New Roman" w:hAnsi="Times New Roman" w:cs="Times New Roman"/>
                <w:b w:val="0"/>
                <w:color w:val="000000"/>
                <w:sz w:val="24"/>
                <w:szCs w:val="24"/>
              </w:rPr>
              <w:t xml:space="preserve">и регулирует порядок оплаты труда работников </w:t>
            </w:r>
            <w:r w:rsidR="005F4EF3" w:rsidRPr="005B41A6">
              <w:rPr>
                <w:rFonts w:ascii="Times New Roman" w:hAnsi="Times New Roman" w:cs="Times New Roman"/>
                <w:b w:val="0"/>
                <w:color w:val="000000"/>
                <w:sz w:val="24"/>
                <w:szCs w:val="24"/>
              </w:rPr>
              <w:t xml:space="preserve">муниципального  бюджетного общеобразовательного учреждения «Средняя общеобразовательная школа №3» г.  Назарово Красноярского края </w:t>
            </w:r>
            <w:r w:rsidRPr="005B41A6">
              <w:rPr>
                <w:rFonts w:ascii="Times New Roman" w:hAnsi="Times New Roman" w:cs="Times New Roman"/>
                <w:b w:val="0"/>
                <w:color w:val="000000"/>
                <w:sz w:val="24"/>
                <w:szCs w:val="24"/>
              </w:rPr>
              <w:t>(далее</w:t>
            </w:r>
            <w:proofErr w:type="gramEnd"/>
            <w:r w:rsidRPr="005B41A6">
              <w:rPr>
                <w:rFonts w:ascii="Times New Roman" w:hAnsi="Times New Roman" w:cs="Times New Roman"/>
                <w:b w:val="0"/>
                <w:color w:val="000000"/>
                <w:sz w:val="24"/>
                <w:szCs w:val="24"/>
              </w:rPr>
              <w:t xml:space="preserve"> – учреждения) по виду экономической деятельности «Образование». </w:t>
            </w:r>
          </w:p>
          <w:p w:rsidR="005F4EF3" w:rsidRPr="005B41A6" w:rsidRDefault="005F4EF3" w:rsidP="005F4EF3">
            <w:pPr>
              <w:ind w:firstLine="709"/>
              <w:jc w:val="both"/>
              <w:rPr>
                <w:bCs/>
                <w:color w:val="000000"/>
                <w:lang w:eastAsia="ru-RU"/>
              </w:rPr>
            </w:pPr>
            <w:r w:rsidRPr="005B41A6">
              <w:rPr>
                <w:bCs/>
                <w:color w:val="000000"/>
                <w:lang w:eastAsia="ru-RU"/>
              </w:rPr>
              <w:t xml:space="preserve">1.2. </w:t>
            </w:r>
            <w:proofErr w:type="gramStart"/>
            <w:r w:rsidRPr="005B41A6">
              <w:rPr>
                <w:color w:val="000000"/>
              </w:rPr>
              <w:t xml:space="preserve">Действие </w:t>
            </w:r>
            <w:r w:rsidR="00E96140" w:rsidRPr="005B41A6">
              <w:rPr>
                <w:color w:val="000000"/>
              </w:rPr>
              <w:t>настоящего П</w:t>
            </w:r>
            <w:r w:rsidRPr="005B41A6">
              <w:rPr>
                <w:color w:val="000000"/>
              </w:rPr>
              <w:t xml:space="preserve">оложения распространяется на всех работников учреждения, за исключением </w:t>
            </w:r>
            <w:r w:rsidR="00E96140" w:rsidRPr="005B41A6">
              <w:rPr>
                <w:color w:val="000000"/>
              </w:rPr>
              <w:t>руководителя учреждения</w:t>
            </w:r>
            <w:r w:rsidRPr="005B41A6">
              <w:rPr>
                <w:color w:val="000000"/>
              </w:rPr>
              <w:t>, для которого выплаты и порядок их назначения регламентируется Решением Назаровского городского Совета депутатов Красноярского края 12.12.2018 №15-87  «Об утверждении примерного положения об оплате труда работников муниципальных бюджетных и казенных учреждений, подведомственных управлению образования администрации города Назарово» и устанавливается приказом руководителя управления образования администрации города Назарово.</w:t>
            </w:r>
            <w:proofErr w:type="gramEnd"/>
          </w:p>
          <w:p w:rsidR="00074696" w:rsidRPr="005B41A6" w:rsidRDefault="00074696" w:rsidP="00266243">
            <w:pPr>
              <w:jc w:val="both"/>
              <w:rPr>
                <w:bCs/>
                <w:color w:val="000000"/>
                <w:lang w:eastAsia="ru-RU"/>
              </w:rPr>
            </w:pPr>
          </w:p>
        </w:tc>
      </w:tr>
    </w:tbl>
    <w:p w:rsidR="00074696" w:rsidRPr="005B41A6" w:rsidRDefault="00074696" w:rsidP="00074696">
      <w:pPr>
        <w:pStyle w:val="3"/>
        <w:spacing w:before="0" w:after="0"/>
        <w:jc w:val="center"/>
        <w:rPr>
          <w:rFonts w:ascii="Times New Roman" w:hAnsi="Times New Roman"/>
          <w:color w:val="000000"/>
          <w:sz w:val="24"/>
          <w:szCs w:val="24"/>
        </w:rPr>
      </w:pPr>
      <w:r w:rsidRPr="005B41A6">
        <w:rPr>
          <w:rFonts w:ascii="Times New Roman" w:hAnsi="Times New Roman"/>
          <w:color w:val="000000"/>
          <w:sz w:val="24"/>
          <w:szCs w:val="24"/>
        </w:rPr>
        <w:t>II. Порядок и условия оплаты труда работников</w:t>
      </w:r>
    </w:p>
    <w:p w:rsidR="00074696" w:rsidRPr="005B41A6" w:rsidRDefault="00074696" w:rsidP="005B41A6">
      <w:pPr>
        <w:pStyle w:val="3"/>
        <w:spacing w:before="0" w:after="0"/>
        <w:jc w:val="center"/>
        <w:rPr>
          <w:rFonts w:ascii="Times New Roman" w:hAnsi="Times New Roman"/>
          <w:color w:val="000000"/>
          <w:sz w:val="24"/>
          <w:szCs w:val="24"/>
        </w:rPr>
      </w:pPr>
      <w:r w:rsidRPr="005B41A6">
        <w:rPr>
          <w:rFonts w:ascii="Times New Roman" w:hAnsi="Times New Roman"/>
          <w:color w:val="000000"/>
          <w:sz w:val="24"/>
          <w:szCs w:val="24"/>
        </w:rPr>
        <w:t>Определение величины минимальных размеров окладов (должностных окладов), ставок заработной платы работников</w:t>
      </w:r>
    </w:p>
    <w:p w:rsidR="00E96140" w:rsidRPr="005B41A6" w:rsidRDefault="00E96140" w:rsidP="00E96140"/>
    <w:p w:rsidR="00074696" w:rsidRPr="005B41A6" w:rsidRDefault="00074696" w:rsidP="00E96140">
      <w:pPr>
        <w:pStyle w:val="ConsPlusTitle"/>
        <w:widowControl/>
        <w:ind w:firstLine="720"/>
        <w:jc w:val="both"/>
        <w:rPr>
          <w:rFonts w:ascii="Times New Roman" w:hAnsi="Times New Roman" w:cs="Times New Roman"/>
          <w:b w:val="0"/>
          <w:sz w:val="24"/>
          <w:szCs w:val="24"/>
        </w:rPr>
      </w:pPr>
      <w:bookmarkStart w:id="9" w:name="_Toc212893708"/>
      <w:bookmarkStart w:id="10" w:name="_Toc215020631"/>
      <w:r w:rsidRPr="005B41A6">
        <w:rPr>
          <w:rFonts w:ascii="Times New Roman" w:hAnsi="Times New Roman" w:cs="Times New Roman"/>
          <w:b w:val="0"/>
          <w:sz w:val="24"/>
          <w:szCs w:val="24"/>
        </w:rPr>
        <w:t>1.1.</w:t>
      </w:r>
      <w:r w:rsidR="001378BC">
        <w:rPr>
          <w:rFonts w:ascii="Times New Roman" w:hAnsi="Times New Roman" w:cs="Times New Roman"/>
          <w:b w:val="0"/>
          <w:sz w:val="24"/>
          <w:szCs w:val="24"/>
        </w:rPr>
        <w:t xml:space="preserve"> </w:t>
      </w:r>
      <w:r w:rsidRPr="005B41A6">
        <w:rPr>
          <w:rFonts w:ascii="Times New Roman" w:hAnsi="Times New Roman" w:cs="Times New Roman"/>
          <w:b w:val="0"/>
          <w:sz w:val="24"/>
          <w:szCs w:val="24"/>
        </w:rPr>
        <w:t>Минимальные размеры окладов (должностных окладов), ставок заработной платы работников учреждения, уст</w:t>
      </w:r>
      <w:r w:rsidR="00910222" w:rsidRPr="005B41A6">
        <w:rPr>
          <w:rFonts w:ascii="Times New Roman" w:hAnsi="Times New Roman" w:cs="Times New Roman"/>
          <w:b w:val="0"/>
          <w:sz w:val="24"/>
          <w:szCs w:val="24"/>
        </w:rPr>
        <w:t>анавливаются в соответствии</w:t>
      </w:r>
      <w:r w:rsidR="005B41A6">
        <w:rPr>
          <w:rFonts w:ascii="Times New Roman" w:hAnsi="Times New Roman" w:cs="Times New Roman"/>
          <w:b w:val="0"/>
          <w:sz w:val="24"/>
          <w:szCs w:val="24"/>
        </w:rPr>
        <w:t xml:space="preserve"> </w:t>
      </w:r>
      <w:r w:rsidR="00910222" w:rsidRPr="005B41A6">
        <w:rPr>
          <w:rFonts w:ascii="Times New Roman" w:hAnsi="Times New Roman" w:cs="Times New Roman"/>
          <w:b w:val="0"/>
          <w:sz w:val="24"/>
          <w:szCs w:val="24"/>
        </w:rPr>
        <w:t>с</w:t>
      </w:r>
      <w:r w:rsidR="005B41A6">
        <w:rPr>
          <w:rFonts w:ascii="Times New Roman" w:hAnsi="Times New Roman" w:cs="Times New Roman"/>
          <w:b w:val="0"/>
          <w:sz w:val="24"/>
          <w:szCs w:val="24"/>
        </w:rPr>
        <w:t xml:space="preserve"> </w:t>
      </w:r>
      <w:r w:rsidR="00910222" w:rsidRPr="005B41A6">
        <w:rPr>
          <w:rFonts w:ascii="Times New Roman" w:hAnsi="Times New Roman" w:cs="Times New Roman"/>
          <w:b w:val="0"/>
          <w:sz w:val="24"/>
          <w:szCs w:val="24"/>
        </w:rPr>
        <w:t>П</w:t>
      </w:r>
      <w:r w:rsidRPr="005B41A6">
        <w:rPr>
          <w:rFonts w:ascii="Times New Roman" w:hAnsi="Times New Roman" w:cs="Times New Roman"/>
          <w:b w:val="0"/>
          <w:sz w:val="24"/>
          <w:szCs w:val="24"/>
        </w:rPr>
        <w:t>риложением № 1 к настоящему Положению.</w:t>
      </w:r>
    </w:p>
    <w:p w:rsidR="00074696" w:rsidRPr="005B41A6" w:rsidRDefault="00074696" w:rsidP="00E96140">
      <w:pPr>
        <w:autoSpaceDE w:val="0"/>
        <w:autoSpaceDN w:val="0"/>
        <w:adjustRightInd w:val="0"/>
        <w:ind w:firstLine="708"/>
        <w:jc w:val="both"/>
        <w:rPr>
          <w:color w:val="000000"/>
        </w:rPr>
      </w:pPr>
      <w:r w:rsidRPr="005B41A6">
        <w:rPr>
          <w:color w:val="000000"/>
        </w:rPr>
        <w:t>1.2. У</w:t>
      </w:r>
      <w:r w:rsidRPr="005B41A6">
        <w:t>словия, при которых размеры окладов (должностных окладов), ставок заработной платы работникам учреждений могут устанавливаться выше минимальных размеров окладов (должностных окладов), ставок заработной платы, определяются настоящим Положением.</w:t>
      </w:r>
    </w:p>
    <w:p w:rsidR="00074696" w:rsidRPr="005B41A6" w:rsidRDefault="00074696" w:rsidP="00E96140">
      <w:pPr>
        <w:pStyle w:val="a5"/>
        <w:tabs>
          <w:tab w:val="left" w:pos="1276"/>
        </w:tabs>
        <w:adjustRightInd w:val="0"/>
        <w:jc w:val="both"/>
        <w:rPr>
          <w:rFonts w:ascii="Times New Roman" w:hAnsi="Times New Roman"/>
          <w:sz w:val="24"/>
          <w:szCs w:val="24"/>
        </w:rPr>
      </w:pPr>
      <w:r w:rsidRPr="005B41A6">
        <w:rPr>
          <w:rFonts w:ascii="Times New Roman" w:hAnsi="Times New Roman"/>
          <w:sz w:val="24"/>
          <w:szCs w:val="24"/>
        </w:rPr>
        <w:t xml:space="preserve">         1.2.1. </w:t>
      </w:r>
      <w:proofErr w:type="gramStart"/>
      <w:r w:rsidRPr="005B41A6">
        <w:rPr>
          <w:rFonts w:ascii="Times New Roman" w:hAnsi="Times New Roman"/>
          <w:sz w:val="24"/>
          <w:szCs w:val="24"/>
        </w:rPr>
        <w:t>Условия установления размеров окладов (должностных окладов), ставок заработной платы работникам МБОУ «СОШ № 3»выше минимальных размеров окладов (должностных окладов), ставок заработной платы (д</w:t>
      </w:r>
      <w:r w:rsidR="00910222" w:rsidRPr="005B41A6">
        <w:rPr>
          <w:rFonts w:ascii="Times New Roman" w:hAnsi="Times New Roman"/>
          <w:sz w:val="24"/>
          <w:szCs w:val="24"/>
        </w:rPr>
        <w:t xml:space="preserve">алее – условия) применяются для </w:t>
      </w:r>
      <w:r w:rsidRPr="005B41A6">
        <w:rPr>
          <w:rFonts w:ascii="Times New Roman" w:hAnsi="Times New Roman"/>
          <w:sz w:val="24"/>
          <w:szCs w:val="24"/>
        </w:rPr>
        <w:t>установлении размеров окладов (должностных окладов), ставок заработной платы выше минимальных размеров окладов (должностных окладов), ставок заработной платы.</w:t>
      </w:r>
      <w:proofErr w:type="gramEnd"/>
    </w:p>
    <w:p w:rsidR="00074696" w:rsidRPr="005B41A6" w:rsidRDefault="00074696" w:rsidP="00074696">
      <w:pPr>
        <w:shd w:val="clear" w:color="auto" w:fill="FFFFFF"/>
        <w:tabs>
          <w:tab w:val="left" w:pos="713"/>
        </w:tabs>
        <w:spacing w:line="317" w:lineRule="exact"/>
        <w:ind w:right="7" w:firstLine="567"/>
        <w:jc w:val="both"/>
      </w:pPr>
      <w:r w:rsidRPr="005B41A6">
        <w:t>1.2.2. Размер оклада (должностного оклада), ставки заработной платы определяется по формуле:</w:t>
      </w:r>
    </w:p>
    <w:p w:rsidR="00074696" w:rsidRPr="005B41A6" w:rsidRDefault="00074696" w:rsidP="00074696">
      <w:pPr>
        <w:autoSpaceDE w:val="0"/>
        <w:autoSpaceDN w:val="0"/>
        <w:adjustRightInd w:val="0"/>
        <w:ind w:firstLine="709"/>
        <w:jc w:val="center"/>
        <w:rPr>
          <w:lang w:val="en-US"/>
        </w:rPr>
      </w:pPr>
      <w:r w:rsidRPr="005B41A6">
        <w:rPr>
          <w:lang w:val="en-US"/>
        </w:rPr>
        <w:t xml:space="preserve">O = </w:t>
      </w:r>
      <w:proofErr w:type="spellStart"/>
      <w:r w:rsidRPr="005B41A6">
        <w:rPr>
          <w:lang w:val="en-US"/>
        </w:rPr>
        <w:t>O</w:t>
      </w:r>
      <w:r w:rsidRPr="005B41A6">
        <w:rPr>
          <w:vertAlign w:val="subscript"/>
          <w:lang w:val="en-US"/>
        </w:rPr>
        <w:t>min</w:t>
      </w:r>
      <w:proofErr w:type="spellEnd"/>
      <w:r w:rsidRPr="005B41A6">
        <w:rPr>
          <w:lang w:val="en-US"/>
        </w:rPr>
        <w:t xml:space="preserve">+ </w:t>
      </w:r>
      <w:proofErr w:type="spellStart"/>
      <w:r w:rsidRPr="005B41A6">
        <w:rPr>
          <w:lang w:val="en-US"/>
        </w:rPr>
        <w:t>O</w:t>
      </w:r>
      <w:r w:rsidRPr="005B41A6">
        <w:rPr>
          <w:vertAlign w:val="subscript"/>
          <w:lang w:val="en-US"/>
        </w:rPr>
        <w:t>min</w:t>
      </w:r>
      <w:proofErr w:type="spellEnd"/>
      <w:r w:rsidRPr="005B41A6">
        <w:rPr>
          <w:lang w:val="en-US"/>
        </w:rPr>
        <w:t xml:space="preserve"> x K / 100,</w:t>
      </w:r>
    </w:p>
    <w:p w:rsidR="00074696" w:rsidRPr="005B41A6" w:rsidRDefault="00074696" w:rsidP="00074696">
      <w:pPr>
        <w:autoSpaceDE w:val="0"/>
        <w:autoSpaceDN w:val="0"/>
        <w:adjustRightInd w:val="0"/>
        <w:ind w:firstLine="709"/>
      </w:pPr>
      <w:r w:rsidRPr="005B41A6">
        <w:t>где:</w:t>
      </w:r>
    </w:p>
    <w:p w:rsidR="00074696" w:rsidRPr="005B41A6" w:rsidRDefault="00074696" w:rsidP="00074696">
      <w:pPr>
        <w:autoSpaceDE w:val="0"/>
        <w:autoSpaceDN w:val="0"/>
        <w:adjustRightInd w:val="0"/>
        <w:ind w:firstLine="709"/>
        <w:jc w:val="both"/>
      </w:pPr>
      <w:r w:rsidRPr="005B41A6">
        <w:t>О – размер оклада (должностного оклада), ставки заработной платы;</w:t>
      </w:r>
    </w:p>
    <w:p w:rsidR="00074696" w:rsidRPr="005B41A6" w:rsidRDefault="00074696" w:rsidP="00074696">
      <w:pPr>
        <w:autoSpaceDE w:val="0"/>
        <w:autoSpaceDN w:val="0"/>
        <w:adjustRightInd w:val="0"/>
        <w:ind w:firstLine="709"/>
        <w:jc w:val="both"/>
      </w:pPr>
      <w:proofErr w:type="gramStart"/>
      <w:r w:rsidRPr="005B41A6">
        <w:t>О</w:t>
      </w:r>
      <w:proofErr w:type="gramEnd"/>
      <w:r w:rsidRPr="005B41A6">
        <w:rPr>
          <w:vertAlign w:val="subscript"/>
          <w:lang w:val="en-US"/>
        </w:rPr>
        <w:t>min</w:t>
      </w:r>
      <w:r w:rsidRPr="005B41A6">
        <w:t xml:space="preserve">– минимальный размер оклада (должностного оклада), ставки заработной платы по должности, установленный настоящим положением </w:t>
      </w:r>
      <w:r w:rsidRPr="005B41A6">
        <w:br/>
        <w:t>об оплате труда работников;</w:t>
      </w:r>
    </w:p>
    <w:p w:rsidR="00074696" w:rsidRPr="005B41A6" w:rsidRDefault="00074696" w:rsidP="00074696">
      <w:pPr>
        <w:autoSpaceDE w:val="0"/>
        <w:autoSpaceDN w:val="0"/>
        <w:adjustRightInd w:val="0"/>
        <w:ind w:firstLine="540"/>
        <w:jc w:val="both"/>
      </w:pPr>
      <w:proofErr w:type="gramStart"/>
      <w:r w:rsidRPr="005B41A6">
        <w:t>К</w:t>
      </w:r>
      <w:proofErr w:type="gramEnd"/>
      <w:r w:rsidRPr="005B41A6">
        <w:t xml:space="preserve"> – повышающий коэффициент.</w:t>
      </w:r>
    </w:p>
    <w:p w:rsidR="00074696" w:rsidRPr="005B41A6" w:rsidRDefault="00074696" w:rsidP="00074696">
      <w:pPr>
        <w:autoSpaceDE w:val="0"/>
        <w:autoSpaceDN w:val="0"/>
        <w:adjustRightInd w:val="0"/>
        <w:ind w:firstLine="540"/>
        <w:jc w:val="both"/>
      </w:pPr>
      <w:r w:rsidRPr="005B41A6">
        <w:t>1.2.3.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074696" w:rsidRPr="005B41A6" w:rsidRDefault="00074696" w:rsidP="00074696">
      <w:pPr>
        <w:autoSpaceDE w:val="0"/>
        <w:autoSpaceDN w:val="0"/>
        <w:adjustRightInd w:val="0"/>
        <w:ind w:firstLine="540"/>
        <w:jc w:val="both"/>
      </w:pPr>
      <w:r w:rsidRPr="005B41A6">
        <w:lastRenderedPageBreak/>
        <w:t xml:space="preserve">1.2.4. </w:t>
      </w:r>
      <w:proofErr w:type="gramStart"/>
      <w:r w:rsidRPr="005B41A6">
        <w:t>Перечень и размеры повышающих коэффициентов по основаниям повышения, установленным в пункте 1.2.5 настоящего Положения и применяемым для установления окладов (должностных окладов), ставок заработной платы, устанавливаются коллективным договором, локальным нормативным актом учреждения с учетом мнения представительного органа работников, в пределах фонда оплаты труда учреждения, на период времени выполнения работы, являющейся основанием для установления повышающего коэффициента.</w:t>
      </w:r>
      <w:proofErr w:type="gramEnd"/>
    </w:p>
    <w:p w:rsidR="00074696" w:rsidRPr="005B41A6" w:rsidRDefault="00074696" w:rsidP="00074696">
      <w:pPr>
        <w:autoSpaceDE w:val="0"/>
        <w:autoSpaceDN w:val="0"/>
        <w:adjustRightInd w:val="0"/>
        <w:ind w:firstLine="540"/>
        <w:jc w:val="both"/>
      </w:pPr>
      <w:r w:rsidRPr="005B41A6">
        <w:t>1.2.5. Повышающий коэффициент устанавливается педагогическим работникам по следующим основаниям:</w:t>
      </w:r>
    </w:p>
    <w:p w:rsidR="00074696" w:rsidRPr="005B41A6" w:rsidRDefault="00074696" w:rsidP="00074696">
      <w:pPr>
        <w:autoSpaceDE w:val="0"/>
        <w:autoSpaceDN w:val="0"/>
        <w:adjustRightInd w:v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181"/>
        <w:gridCol w:w="3711"/>
      </w:tblGrid>
      <w:tr w:rsidR="00074696" w:rsidRPr="005B41A6" w:rsidTr="00266243">
        <w:tc>
          <w:tcPr>
            <w:tcW w:w="0" w:type="auto"/>
          </w:tcPr>
          <w:p w:rsidR="00074696" w:rsidRPr="005B41A6" w:rsidRDefault="00074696" w:rsidP="00266243">
            <w:pPr>
              <w:autoSpaceDE w:val="0"/>
              <w:autoSpaceDN w:val="0"/>
              <w:adjustRightInd w:val="0"/>
              <w:jc w:val="both"/>
            </w:pPr>
            <w:r w:rsidRPr="005B41A6">
              <w:t xml:space="preserve">№ </w:t>
            </w:r>
            <w:proofErr w:type="gramStart"/>
            <w:r w:rsidRPr="005B41A6">
              <w:t>п</w:t>
            </w:r>
            <w:proofErr w:type="gramEnd"/>
            <w:r w:rsidRPr="005B41A6">
              <w:t>/п</w:t>
            </w:r>
          </w:p>
        </w:tc>
        <w:tc>
          <w:tcPr>
            <w:tcW w:w="0" w:type="auto"/>
          </w:tcPr>
          <w:p w:rsidR="00074696" w:rsidRPr="005B41A6" w:rsidRDefault="00074696" w:rsidP="00266243">
            <w:pPr>
              <w:autoSpaceDE w:val="0"/>
              <w:autoSpaceDN w:val="0"/>
              <w:adjustRightInd w:val="0"/>
              <w:jc w:val="both"/>
            </w:pPr>
            <w:r w:rsidRPr="005B41A6">
              <w:t>Основание повышения оклада (должностного оклада), ставки заработной платы</w:t>
            </w:r>
          </w:p>
        </w:tc>
        <w:tc>
          <w:tcPr>
            <w:tcW w:w="0" w:type="auto"/>
          </w:tcPr>
          <w:p w:rsidR="00074696" w:rsidRPr="005B41A6" w:rsidRDefault="00074696" w:rsidP="00266243">
            <w:pPr>
              <w:autoSpaceDE w:val="0"/>
              <w:autoSpaceDN w:val="0"/>
              <w:adjustRightInd w:val="0"/>
              <w:jc w:val="both"/>
            </w:pPr>
            <w:proofErr w:type="gramStart"/>
            <w:r w:rsidRPr="005B41A6">
              <w:t>Предельное</w:t>
            </w:r>
            <w:proofErr w:type="gramEnd"/>
            <w:r w:rsidRPr="005B41A6">
              <w:t xml:space="preserve"> значение повышающего коэффициента, %</w:t>
            </w:r>
          </w:p>
        </w:tc>
      </w:tr>
      <w:tr w:rsidR="00074696" w:rsidRPr="005B41A6" w:rsidTr="00266243">
        <w:tc>
          <w:tcPr>
            <w:tcW w:w="0" w:type="auto"/>
          </w:tcPr>
          <w:p w:rsidR="00074696" w:rsidRPr="005B41A6" w:rsidRDefault="00074696" w:rsidP="00266243">
            <w:pPr>
              <w:autoSpaceDE w:val="0"/>
              <w:autoSpaceDN w:val="0"/>
              <w:adjustRightInd w:val="0"/>
              <w:jc w:val="both"/>
            </w:pPr>
            <w:r w:rsidRPr="005B41A6">
              <w:t>1.</w:t>
            </w:r>
          </w:p>
        </w:tc>
        <w:tc>
          <w:tcPr>
            <w:tcW w:w="0" w:type="auto"/>
          </w:tcPr>
          <w:p w:rsidR="00074696" w:rsidRPr="005B41A6" w:rsidRDefault="00074696" w:rsidP="00266243">
            <w:r w:rsidRPr="005B41A6">
              <w:t>За наличие квалификационной категории:</w:t>
            </w:r>
          </w:p>
          <w:p w:rsidR="00074696" w:rsidRPr="005B41A6" w:rsidRDefault="00074696" w:rsidP="00266243">
            <w:r w:rsidRPr="005B41A6">
              <w:t>высшей квалификационной категории</w:t>
            </w:r>
          </w:p>
          <w:p w:rsidR="00074696" w:rsidRPr="005B41A6" w:rsidRDefault="00074696" w:rsidP="00266243">
            <w:r w:rsidRPr="005B41A6">
              <w:t>первой квалификационной категории</w:t>
            </w:r>
          </w:p>
        </w:tc>
        <w:tc>
          <w:tcPr>
            <w:tcW w:w="0" w:type="auto"/>
          </w:tcPr>
          <w:p w:rsidR="00074696" w:rsidRPr="005B41A6" w:rsidRDefault="00074696" w:rsidP="00266243">
            <w:pPr>
              <w:autoSpaceDE w:val="0"/>
              <w:autoSpaceDN w:val="0"/>
              <w:adjustRightInd w:val="0"/>
              <w:jc w:val="both"/>
            </w:pPr>
          </w:p>
          <w:p w:rsidR="00074696" w:rsidRPr="005B41A6" w:rsidRDefault="00074696" w:rsidP="00266243">
            <w:pPr>
              <w:autoSpaceDE w:val="0"/>
              <w:autoSpaceDN w:val="0"/>
              <w:adjustRightInd w:val="0"/>
              <w:jc w:val="both"/>
            </w:pPr>
            <w:r w:rsidRPr="005B41A6">
              <w:t>25%</w:t>
            </w:r>
          </w:p>
          <w:p w:rsidR="00074696" w:rsidRPr="005B41A6" w:rsidRDefault="00074696" w:rsidP="00266243">
            <w:pPr>
              <w:autoSpaceDE w:val="0"/>
              <w:autoSpaceDN w:val="0"/>
              <w:adjustRightInd w:val="0"/>
              <w:jc w:val="both"/>
            </w:pPr>
            <w:r w:rsidRPr="005B41A6">
              <w:t>15%</w:t>
            </w:r>
          </w:p>
        </w:tc>
      </w:tr>
    </w:tbl>
    <w:p w:rsidR="00074696" w:rsidRPr="005B41A6" w:rsidRDefault="00074696" w:rsidP="00074696">
      <w:pPr>
        <w:pStyle w:val="ConsPlusTitle"/>
        <w:widowControl/>
        <w:jc w:val="both"/>
        <w:rPr>
          <w:rFonts w:ascii="Times New Roman" w:hAnsi="Times New Roman" w:cs="Times New Roman"/>
          <w:b w:val="0"/>
          <w:sz w:val="24"/>
          <w:szCs w:val="24"/>
        </w:rPr>
      </w:pPr>
    </w:p>
    <w:p w:rsidR="00074696" w:rsidRPr="005B41A6" w:rsidRDefault="00074696" w:rsidP="00074696">
      <w:pPr>
        <w:pStyle w:val="3"/>
        <w:spacing w:before="0" w:after="0"/>
        <w:ind w:left="720"/>
        <w:jc w:val="center"/>
        <w:rPr>
          <w:rFonts w:ascii="Times New Roman" w:hAnsi="Times New Roman"/>
          <w:sz w:val="24"/>
          <w:szCs w:val="24"/>
        </w:rPr>
      </w:pPr>
      <w:bookmarkStart w:id="11" w:name="_Toc215020634"/>
      <w:bookmarkEnd w:id="9"/>
      <w:bookmarkEnd w:id="10"/>
      <w:r w:rsidRPr="005B41A6">
        <w:rPr>
          <w:rFonts w:ascii="Times New Roman" w:hAnsi="Times New Roman"/>
          <w:sz w:val="24"/>
          <w:szCs w:val="24"/>
        </w:rPr>
        <w:t>2. Выплаты компенсационного характера</w:t>
      </w:r>
      <w:bookmarkEnd w:id="11"/>
      <w:r w:rsidRPr="005B41A6">
        <w:rPr>
          <w:rFonts w:ascii="Times New Roman" w:hAnsi="Times New Roman"/>
          <w:sz w:val="24"/>
          <w:szCs w:val="24"/>
        </w:rPr>
        <w:t xml:space="preserve"> (виды, размер и условия)</w:t>
      </w:r>
    </w:p>
    <w:p w:rsidR="00074696" w:rsidRPr="005B41A6" w:rsidRDefault="00074696" w:rsidP="00074696">
      <w:pPr>
        <w:rPr>
          <w:b/>
        </w:rPr>
      </w:pPr>
    </w:p>
    <w:p w:rsidR="00074696" w:rsidRPr="005B41A6" w:rsidRDefault="00074696" w:rsidP="00074696">
      <w:pPr>
        <w:autoSpaceDE w:val="0"/>
        <w:autoSpaceDN w:val="0"/>
        <w:adjustRightInd w:val="0"/>
        <w:ind w:firstLine="540"/>
        <w:jc w:val="both"/>
      </w:pPr>
      <w:r w:rsidRPr="005B41A6">
        <w:t>2.1. Работникам учреждения устанавливаются следующие выплаты компенсационного характера:</w:t>
      </w:r>
    </w:p>
    <w:p w:rsidR="00074696" w:rsidRPr="005B41A6" w:rsidRDefault="00074696" w:rsidP="00074696">
      <w:pPr>
        <w:autoSpaceDE w:val="0"/>
        <w:autoSpaceDN w:val="0"/>
        <w:adjustRightInd w:val="0"/>
        <w:ind w:firstLine="709"/>
        <w:jc w:val="both"/>
      </w:pPr>
      <w:r w:rsidRPr="005B41A6">
        <w:t xml:space="preserve">выплаты работникам, занятым на тяжелых работах, работах </w:t>
      </w:r>
      <w:r w:rsidRPr="005B41A6">
        <w:br/>
        <w:t>с вредными и (или) опасными и иными особыми условиями труда;</w:t>
      </w:r>
    </w:p>
    <w:p w:rsidR="00074696" w:rsidRPr="005B41A6" w:rsidRDefault="00074696" w:rsidP="00074696">
      <w:pPr>
        <w:autoSpaceDE w:val="0"/>
        <w:autoSpaceDN w:val="0"/>
        <w:adjustRightInd w:val="0"/>
        <w:ind w:firstLine="709"/>
        <w:jc w:val="both"/>
      </w:pPr>
      <w:r w:rsidRPr="005B41A6">
        <w:t>выплаты за работу в местностях с особыми климатическими условиями;</w:t>
      </w:r>
    </w:p>
    <w:p w:rsidR="00074696" w:rsidRPr="005B41A6" w:rsidRDefault="00074696" w:rsidP="00074696">
      <w:pPr>
        <w:autoSpaceDE w:val="0"/>
        <w:autoSpaceDN w:val="0"/>
        <w:adjustRightInd w:val="0"/>
        <w:ind w:firstLine="709"/>
        <w:jc w:val="both"/>
      </w:pPr>
      <w:r w:rsidRPr="005B41A6">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w:t>
      </w:r>
      <w:r w:rsidR="005B41A6">
        <w:t xml:space="preserve"> </w:t>
      </w:r>
      <w:r w:rsidRPr="005B41A6">
        <w:t>и при выполнении работ в других условиях, отклоняющихся от нормальных).</w:t>
      </w:r>
    </w:p>
    <w:p w:rsidR="00074696" w:rsidRPr="005B41A6" w:rsidRDefault="00074696" w:rsidP="00074696">
      <w:pPr>
        <w:autoSpaceDE w:val="0"/>
        <w:autoSpaceDN w:val="0"/>
        <w:adjustRightInd w:val="0"/>
        <w:ind w:firstLine="709"/>
        <w:jc w:val="both"/>
        <w:rPr>
          <w:color w:val="000000"/>
        </w:rPr>
      </w:pPr>
      <w:r w:rsidRPr="005B41A6">
        <w:t xml:space="preserve">2.2. </w:t>
      </w:r>
      <w:r w:rsidRPr="005B41A6">
        <w:rPr>
          <w:color w:val="000000"/>
        </w:rPr>
        <w:t>В</w:t>
      </w:r>
      <w:r w:rsidRPr="005B41A6">
        <w:t xml:space="preserve">ыплаты работникам, занятым на тяжелых работах, работах </w:t>
      </w:r>
      <w:r w:rsidRPr="005B41A6">
        <w:br/>
        <w:t>с вредными и (или) опасными и иными особыми условиями труда,</w:t>
      </w:r>
      <w:r w:rsidRPr="005B41A6">
        <w:rPr>
          <w:color w:val="000000"/>
        </w:rPr>
        <w:t xml:space="preserve"> устанавливается работникам учреждения на основании статьи 147 Трудового кодекса Российской Федерации. </w:t>
      </w:r>
    </w:p>
    <w:p w:rsidR="00074696" w:rsidRPr="005B41A6" w:rsidRDefault="00074696" w:rsidP="00074696">
      <w:pPr>
        <w:autoSpaceDE w:val="0"/>
        <w:autoSpaceDN w:val="0"/>
        <w:adjustRightInd w:val="0"/>
        <w:ind w:firstLine="709"/>
        <w:jc w:val="both"/>
      </w:pPr>
      <w:r w:rsidRPr="005B41A6">
        <w:t>2.3. Выплаты за работу в местностях с особыми климатическими условиями производятся на основании статьи 148 Трудового кодекса Российской Федерации.</w:t>
      </w:r>
    </w:p>
    <w:p w:rsidR="00074696" w:rsidRPr="00914300" w:rsidRDefault="00074696" w:rsidP="00074696">
      <w:pPr>
        <w:autoSpaceDE w:val="0"/>
        <w:autoSpaceDN w:val="0"/>
        <w:adjustRightInd w:val="0"/>
        <w:ind w:firstLine="709"/>
        <w:jc w:val="both"/>
        <w:rPr>
          <w:color w:val="FF0000"/>
        </w:rPr>
      </w:pPr>
      <w:r w:rsidRPr="005B41A6">
        <w:t xml:space="preserve">2.4. </w:t>
      </w:r>
      <w:r w:rsidR="008502FD" w:rsidRPr="008502FD">
        <w:t>Работникам учреждения</w:t>
      </w:r>
      <w:r w:rsidR="00312DD1" w:rsidRPr="008502FD">
        <w:t xml:space="preserve"> при совмещении профессий (должностей), расширении зоны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доплаты производятся в абсолютном размере по согласованию сторон</w:t>
      </w:r>
      <w:r w:rsidRPr="008502FD">
        <w:t xml:space="preserve"> </w:t>
      </w:r>
      <w:r w:rsidR="00914300" w:rsidRPr="008502FD">
        <w:t>(</w:t>
      </w:r>
      <w:r w:rsidRPr="008502FD">
        <w:t>ст. 151 ТК РФ</w:t>
      </w:r>
      <w:r w:rsidR="00914300" w:rsidRPr="008502FD">
        <w:t>).</w:t>
      </w:r>
    </w:p>
    <w:p w:rsidR="00BA54D4" w:rsidRPr="005B41A6" w:rsidRDefault="00EF65A2" w:rsidP="00EF65A2">
      <w:pPr>
        <w:shd w:val="clear" w:color="auto" w:fill="FFFFFF"/>
        <w:suppressAutoHyphens w:val="0"/>
        <w:spacing w:line="276" w:lineRule="atLeast"/>
        <w:ind w:firstLine="708"/>
        <w:jc w:val="both"/>
        <w:rPr>
          <w:color w:val="000000"/>
          <w:lang w:eastAsia="ru-RU"/>
        </w:rPr>
      </w:pPr>
      <w:r w:rsidRPr="005B41A6">
        <w:rPr>
          <w:color w:val="000000"/>
          <w:lang w:eastAsia="ru-RU"/>
        </w:rPr>
        <w:t xml:space="preserve">2.5. </w:t>
      </w:r>
      <w:r w:rsidR="00BA54D4" w:rsidRPr="005B41A6">
        <w:rPr>
          <w:color w:val="000000"/>
          <w:lang w:eastAsia="ru-RU"/>
        </w:rPr>
        <w:t xml:space="preserve">Оплата труда лиц, работающих по совместительству, производится пропорционально отработанному времени, в зависимости от выработки, </w:t>
      </w:r>
      <w:r w:rsidR="008502FD">
        <w:rPr>
          <w:color w:val="000000"/>
          <w:lang w:eastAsia="ru-RU"/>
        </w:rPr>
        <w:t>согласно</w:t>
      </w:r>
      <w:r w:rsidR="00BA54D4" w:rsidRPr="005B41A6">
        <w:rPr>
          <w:color w:val="000000"/>
          <w:lang w:eastAsia="ru-RU"/>
        </w:rPr>
        <w:t xml:space="preserve"> трудов</w:t>
      </w:r>
      <w:r w:rsidR="008502FD">
        <w:rPr>
          <w:color w:val="000000"/>
          <w:lang w:eastAsia="ru-RU"/>
        </w:rPr>
        <w:t>ому</w:t>
      </w:r>
      <w:r w:rsidR="00BA54D4" w:rsidRPr="005B41A6">
        <w:rPr>
          <w:color w:val="000000"/>
          <w:lang w:eastAsia="ru-RU"/>
        </w:rPr>
        <w:t xml:space="preserve"> договор</w:t>
      </w:r>
      <w:r w:rsidR="008502FD">
        <w:rPr>
          <w:color w:val="000000"/>
          <w:lang w:eastAsia="ru-RU"/>
        </w:rPr>
        <w:t>у</w:t>
      </w:r>
      <w:r w:rsidR="00BA54D4" w:rsidRPr="005B41A6">
        <w:rPr>
          <w:color w:val="000000"/>
          <w:lang w:eastAsia="ru-RU"/>
        </w:rPr>
        <w:t xml:space="preserve"> на основании статьи 285 Трудового кодекса Российской Федерации. Не считается совместительством и не требует заключения (оформления) трудового договора педагогическая работа в том же образовательном учре</w:t>
      </w:r>
      <w:r w:rsidR="001D73FC">
        <w:rPr>
          <w:color w:val="000000"/>
          <w:lang w:eastAsia="ru-RU"/>
        </w:rPr>
        <w:t>ждении, с дополнительной оп</w:t>
      </w:r>
      <w:r w:rsidR="004E61D3">
        <w:rPr>
          <w:color w:val="000000"/>
          <w:lang w:eastAsia="ru-RU"/>
        </w:rPr>
        <w:t>латой.</w:t>
      </w:r>
    </w:p>
    <w:p w:rsidR="00BA54D4" w:rsidRPr="005B41A6" w:rsidRDefault="00EF65A2" w:rsidP="00EF65A2">
      <w:pPr>
        <w:shd w:val="clear" w:color="auto" w:fill="FFFFFF"/>
        <w:suppressAutoHyphens w:val="0"/>
        <w:spacing w:line="276" w:lineRule="atLeast"/>
        <w:ind w:firstLine="708"/>
        <w:jc w:val="both"/>
        <w:rPr>
          <w:color w:val="000000"/>
          <w:lang w:eastAsia="ru-RU"/>
        </w:rPr>
      </w:pPr>
      <w:r w:rsidRPr="005B41A6">
        <w:rPr>
          <w:color w:val="000000"/>
          <w:lang w:eastAsia="ru-RU"/>
        </w:rPr>
        <w:t xml:space="preserve">2.6. </w:t>
      </w:r>
      <w:r w:rsidR="00BA54D4" w:rsidRPr="005B41A6">
        <w:rPr>
          <w:color w:val="000000"/>
          <w:lang w:eastAsia="ru-RU"/>
        </w:rPr>
        <w:t>Месяч</w:t>
      </w:r>
      <w:r w:rsidRPr="005B41A6">
        <w:rPr>
          <w:color w:val="000000"/>
          <w:lang w:eastAsia="ru-RU"/>
        </w:rPr>
        <w:t xml:space="preserve">ная заработная плата работника </w:t>
      </w:r>
      <w:r w:rsidR="00BA54D4" w:rsidRPr="005B41A6">
        <w:rPr>
          <w:color w:val="000000"/>
          <w:lang w:eastAsia="ru-RU"/>
        </w:rPr>
        <w:t>не может быть ниже размера минимальной заработной платы при условии, что указанным работником полностью отработана за этот период норма рабочего времени и выполнены нормы труда (трудовые обязанности) на основании статьи 133.1 Трудового кодекса Российской Федерации.</w:t>
      </w:r>
    </w:p>
    <w:p w:rsidR="00074696" w:rsidRPr="005B41A6" w:rsidRDefault="00EF65A2" w:rsidP="007B6829">
      <w:pPr>
        <w:ind w:left="-142" w:firstLine="851"/>
        <w:jc w:val="both"/>
      </w:pPr>
      <w:r w:rsidRPr="005B41A6">
        <w:t xml:space="preserve">2.7. </w:t>
      </w:r>
      <w:r w:rsidR="00074696" w:rsidRPr="005B41A6">
        <w:t>Доплата за работу в ночное время производится работникам в размере 35% оклада (должностного оклада), ставки заработной платы (рассчитанного за час работы).</w:t>
      </w:r>
    </w:p>
    <w:p w:rsidR="00074696" w:rsidRPr="005B41A6" w:rsidRDefault="00EF65A2" w:rsidP="00EF65A2">
      <w:pPr>
        <w:autoSpaceDE w:val="0"/>
        <w:autoSpaceDN w:val="0"/>
        <w:adjustRightInd w:val="0"/>
        <w:ind w:firstLine="709"/>
        <w:jc w:val="both"/>
        <w:outlineLvl w:val="3"/>
        <w:rPr>
          <w:color w:val="000000"/>
        </w:rPr>
      </w:pPr>
      <w:r w:rsidRPr="005B41A6">
        <w:t xml:space="preserve">2.8. </w:t>
      </w:r>
      <w:proofErr w:type="gramStart"/>
      <w:r w:rsidR="00074696" w:rsidRPr="005B41A6">
        <w:t>Оплата труда в других случаях выполнения работ в условиях, отклоняющихся от нормальных,</w:t>
      </w:r>
      <w:r w:rsidR="00074696" w:rsidRPr="005B41A6">
        <w:rPr>
          <w:color w:val="000000"/>
        </w:rPr>
        <w:t xml:space="preserve"> устанавливается работникам учреждения</w:t>
      </w:r>
      <w:r w:rsidR="005B00C9">
        <w:rPr>
          <w:color w:val="000000"/>
        </w:rPr>
        <w:t xml:space="preserve"> </w:t>
      </w:r>
      <w:r w:rsidR="00074696" w:rsidRPr="005B41A6">
        <w:rPr>
          <w:color w:val="000000"/>
        </w:rPr>
        <w:t>на основании статьи 149 Трудового кодекса Российской Федерации.</w:t>
      </w:r>
      <w:proofErr w:type="gramEnd"/>
    </w:p>
    <w:p w:rsidR="00074696" w:rsidRPr="005B41A6" w:rsidRDefault="00EF65A2" w:rsidP="00EF65A2">
      <w:pPr>
        <w:autoSpaceDE w:val="0"/>
        <w:autoSpaceDN w:val="0"/>
        <w:adjustRightInd w:val="0"/>
        <w:ind w:firstLine="709"/>
        <w:jc w:val="both"/>
      </w:pPr>
      <w:r w:rsidRPr="005B41A6">
        <w:lastRenderedPageBreak/>
        <w:t xml:space="preserve">2.9. </w:t>
      </w:r>
      <w:r w:rsidR="00074696" w:rsidRPr="005B41A6">
        <w:t>Оплата труда в выходные и нерабочие праздничные дни производится на основании статьи 153 Трудового кодекса Российской Федерации.</w:t>
      </w:r>
    </w:p>
    <w:p w:rsidR="00074696" w:rsidRPr="005B41A6" w:rsidRDefault="00074696" w:rsidP="00EF65A2">
      <w:pPr>
        <w:autoSpaceDE w:val="0"/>
        <w:autoSpaceDN w:val="0"/>
        <w:adjustRightInd w:val="0"/>
        <w:ind w:firstLine="709"/>
        <w:jc w:val="both"/>
        <w:rPr>
          <w:color w:val="000000"/>
        </w:rPr>
      </w:pPr>
      <w:r w:rsidRPr="005B41A6">
        <w:t xml:space="preserve">Виды и размеры выплат при выполнении работ в других условиях, отклоняющихся </w:t>
      </w:r>
      <w:proofErr w:type="gramStart"/>
      <w:r w:rsidRPr="005B41A6">
        <w:t>от</w:t>
      </w:r>
      <w:proofErr w:type="gramEnd"/>
      <w:r w:rsidRPr="005B41A6">
        <w:t xml:space="preserve"> нормальных,</w:t>
      </w:r>
      <w:r w:rsidR="002128A6" w:rsidRPr="005B41A6">
        <w:rPr>
          <w:color w:val="000000"/>
        </w:rPr>
        <w:t xml:space="preserve"> устанавливаются согласно П</w:t>
      </w:r>
      <w:r w:rsidRPr="005B41A6">
        <w:rPr>
          <w:color w:val="000000"/>
        </w:rPr>
        <w:t>риложению № 2 к настоящему Положению</w:t>
      </w:r>
      <w:bookmarkStart w:id="12" w:name="_Toc215020635"/>
      <w:r w:rsidRPr="005B41A6">
        <w:rPr>
          <w:color w:val="000000"/>
        </w:rPr>
        <w:t>.</w:t>
      </w:r>
    </w:p>
    <w:p w:rsidR="00074696" w:rsidRPr="005B41A6" w:rsidRDefault="00074696" w:rsidP="00074696">
      <w:pPr>
        <w:autoSpaceDE w:val="0"/>
        <w:autoSpaceDN w:val="0"/>
        <w:adjustRightInd w:val="0"/>
        <w:ind w:firstLine="709"/>
        <w:jc w:val="center"/>
        <w:rPr>
          <w:bCs/>
          <w:color w:val="000000"/>
        </w:rPr>
      </w:pPr>
    </w:p>
    <w:p w:rsidR="00074696" w:rsidRPr="005B41A6" w:rsidRDefault="00074696" w:rsidP="00074696">
      <w:pPr>
        <w:autoSpaceDE w:val="0"/>
        <w:autoSpaceDN w:val="0"/>
        <w:adjustRightInd w:val="0"/>
        <w:ind w:firstLine="709"/>
        <w:jc w:val="center"/>
        <w:rPr>
          <w:bCs/>
          <w:color w:val="000000"/>
        </w:rPr>
      </w:pPr>
      <w:r w:rsidRPr="005B41A6">
        <w:rPr>
          <w:bCs/>
          <w:color w:val="000000"/>
        </w:rPr>
        <w:t xml:space="preserve">3. </w:t>
      </w:r>
      <w:r w:rsidRPr="005B41A6">
        <w:rPr>
          <w:b/>
          <w:bCs/>
          <w:color w:val="000000"/>
        </w:rPr>
        <w:t>Выплаты</w:t>
      </w:r>
      <w:bookmarkEnd w:id="12"/>
      <w:r w:rsidRPr="005B41A6">
        <w:rPr>
          <w:b/>
          <w:bCs/>
          <w:color w:val="000000"/>
        </w:rPr>
        <w:t xml:space="preserve"> стимулирующего характера</w:t>
      </w:r>
    </w:p>
    <w:p w:rsidR="00074696" w:rsidRPr="005B41A6" w:rsidRDefault="00074696" w:rsidP="00074696">
      <w:pPr>
        <w:autoSpaceDE w:val="0"/>
        <w:autoSpaceDN w:val="0"/>
        <w:adjustRightInd w:val="0"/>
        <w:ind w:firstLine="709"/>
        <w:jc w:val="center"/>
        <w:rPr>
          <w:bCs/>
          <w:color w:val="000000"/>
        </w:rPr>
      </w:pPr>
    </w:p>
    <w:p w:rsidR="002128A6" w:rsidRPr="005B41A6" w:rsidRDefault="00074696" w:rsidP="002128A6">
      <w:pPr>
        <w:autoSpaceDE w:val="0"/>
        <w:autoSpaceDN w:val="0"/>
        <w:adjustRightInd w:val="0"/>
        <w:ind w:firstLine="540"/>
        <w:jc w:val="both"/>
        <w:rPr>
          <w:color w:val="000000"/>
        </w:rPr>
      </w:pPr>
      <w:r w:rsidRPr="005B41A6">
        <w:t xml:space="preserve">3.1. </w:t>
      </w:r>
      <w:r w:rsidR="002128A6" w:rsidRPr="005B41A6">
        <w:rPr>
          <w:color w:val="000000"/>
        </w:rPr>
        <w:t>Установление стимулирующих выплат в учреждении осуществляется на основе коллективного договора,</w:t>
      </w:r>
      <w:r w:rsidR="005B00C9">
        <w:rPr>
          <w:color w:val="000000"/>
        </w:rPr>
        <w:t xml:space="preserve"> </w:t>
      </w:r>
      <w:r w:rsidR="002128A6" w:rsidRPr="005B41A6">
        <w:rPr>
          <w:color w:val="000000"/>
        </w:rPr>
        <w:t>локального нормативного акта учреждения о выплатах стимулирующего характера, утверждаемого работодателем с учетом мнения представительного органа работников.</w:t>
      </w:r>
    </w:p>
    <w:p w:rsidR="00074696" w:rsidRPr="005B41A6" w:rsidRDefault="00074696" w:rsidP="005B2193">
      <w:pPr>
        <w:autoSpaceDE w:val="0"/>
        <w:autoSpaceDN w:val="0"/>
        <w:adjustRightInd w:val="0"/>
        <w:ind w:firstLine="567"/>
        <w:jc w:val="both"/>
      </w:pPr>
      <w:r w:rsidRPr="005B41A6">
        <w:rPr>
          <w:color w:val="000000"/>
        </w:rPr>
        <w:t xml:space="preserve">3.2. </w:t>
      </w:r>
      <w:r w:rsidRPr="005B41A6">
        <w:t>Работникам Учреждения по решению руководителя в пределах бюджетных ассигнований на оплату труда работников</w:t>
      </w:r>
      <w:r w:rsidR="002128A6" w:rsidRPr="005B41A6">
        <w:t xml:space="preserve"> Учреждения</w:t>
      </w:r>
      <w:r w:rsidRPr="005B41A6">
        <w:t>, а также средств от предпринимательской и иной приносящей доход деятельности, направленных Учреждением на оплату труда работников, могут устанавливаться следующие виды выплат стимулирующего характера:</w:t>
      </w:r>
    </w:p>
    <w:p w:rsidR="00074696" w:rsidRPr="005B41A6" w:rsidRDefault="00074696" w:rsidP="00074696">
      <w:pPr>
        <w:tabs>
          <w:tab w:val="left" w:pos="1440"/>
        </w:tabs>
        <w:autoSpaceDE w:val="0"/>
        <w:autoSpaceDN w:val="0"/>
        <w:adjustRightInd w:val="0"/>
        <w:ind w:firstLine="709"/>
        <w:jc w:val="both"/>
      </w:pPr>
      <w:r w:rsidRPr="005B41A6">
        <w:t>выплаты за важность выполняемой работы, степень самостоятельности и ответственности при выполнении поставленных задач;</w:t>
      </w:r>
    </w:p>
    <w:p w:rsidR="00074696" w:rsidRPr="005B41A6" w:rsidRDefault="00074696" w:rsidP="00074696">
      <w:pPr>
        <w:tabs>
          <w:tab w:val="left" w:pos="1440"/>
        </w:tabs>
        <w:autoSpaceDE w:val="0"/>
        <w:autoSpaceDN w:val="0"/>
        <w:adjustRightInd w:val="0"/>
        <w:ind w:firstLine="709"/>
        <w:jc w:val="both"/>
      </w:pPr>
      <w:r w:rsidRPr="005B41A6">
        <w:t>выплаты за интенсивность и высокие результаты работы;</w:t>
      </w:r>
    </w:p>
    <w:p w:rsidR="00074696" w:rsidRPr="005B41A6" w:rsidRDefault="00074696" w:rsidP="00074696">
      <w:pPr>
        <w:tabs>
          <w:tab w:val="left" w:pos="1440"/>
        </w:tabs>
        <w:autoSpaceDE w:val="0"/>
        <w:autoSpaceDN w:val="0"/>
        <w:adjustRightInd w:val="0"/>
        <w:ind w:firstLine="709"/>
        <w:jc w:val="both"/>
      </w:pPr>
      <w:r w:rsidRPr="005B41A6">
        <w:t>выплаты за качество выполняемых работ;</w:t>
      </w:r>
    </w:p>
    <w:p w:rsidR="00074696" w:rsidRPr="005B41A6" w:rsidRDefault="00074696" w:rsidP="00074696">
      <w:pPr>
        <w:tabs>
          <w:tab w:val="left" w:pos="1440"/>
        </w:tabs>
        <w:autoSpaceDE w:val="0"/>
        <w:autoSpaceDN w:val="0"/>
        <w:adjustRightInd w:val="0"/>
        <w:ind w:firstLine="709"/>
        <w:jc w:val="both"/>
      </w:pPr>
      <w:r w:rsidRPr="005B41A6">
        <w:t>персональные выплаты;</w:t>
      </w:r>
    </w:p>
    <w:p w:rsidR="00074696" w:rsidRPr="005B41A6" w:rsidRDefault="00597FC4" w:rsidP="00074696">
      <w:pPr>
        <w:tabs>
          <w:tab w:val="num" w:pos="-399"/>
          <w:tab w:val="left" w:pos="1440"/>
        </w:tabs>
        <w:autoSpaceDE w:val="0"/>
        <w:autoSpaceDN w:val="0"/>
        <w:adjustRightInd w:val="0"/>
        <w:ind w:firstLine="709"/>
        <w:jc w:val="both"/>
      </w:pPr>
      <w:r w:rsidRPr="005B41A6">
        <w:t>выплаты по итогам работы;</w:t>
      </w:r>
    </w:p>
    <w:p w:rsidR="00597FC4" w:rsidRPr="005B41A6" w:rsidRDefault="00597FC4" w:rsidP="00597FC4">
      <w:pPr>
        <w:tabs>
          <w:tab w:val="num" w:pos="-399"/>
          <w:tab w:val="left" w:pos="1440"/>
        </w:tabs>
        <w:autoSpaceDE w:val="0"/>
        <w:autoSpaceDN w:val="0"/>
        <w:adjustRightInd w:val="0"/>
        <w:ind w:firstLine="709"/>
        <w:jc w:val="both"/>
      </w:pPr>
      <w:r w:rsidRPr="005B41A6">
        <w:t>специальная краевая выплата.</w:t>
      </w:r>
    </w:p>
    <w:p w:rsidR="00074696" w:rsidRPr="005B00C9" w:rsidRDefault="00074696" w:rsidP="00074696">
      <w:pPr>
        <w:autoSpaceDE w:val="0"/>
        <w:autoSpaceDN w:val="0"/>
        <w:adjustRightInd w:val="0"/>
        <w:ind w:firstLine="540"/>
        <w:jc w:val="both"/>
      </w:pPr>
      <w:r w:rsidRPr="005B00C9">
        <w:rPr>
          <w:bCs/>
        </w:rPr>
        <w:t xml:space="preserve">Виды, условия, размер и критерии оценки результативности и качества труда работников </w:t>
      </w:r>
      <w:r w:rsidRPr="005B00C9">
        <w:t>У</w:t>
      </w:r>
      <w:r w:rsidRPr="005B00C9">
        <w:rPr>
          <w:bCs/>
        </w:rPr>
        <w:t xml:space="preserve">чреждения </w:t>
      </w:r>
      <w:r w:rsidRPr="005B00C9">
        <w:t xml:space="preserve">устанавливается </w:t>
      </w:r>
      <w:r w:rsidR="002128A6" w:rsidRPr="005B00C9">
        <w:rPr>
          <w:bCs/>
        </w:rPr>
        <w:t>в соответствии</w:t>
      </w:r>
      <w:r w:rsidR="005B00C9" w:rsidRPr="005B00C9">
        <w:rPr>
          <w:bCs/>
        </w:rPr>
        <w:t xml:space="preserve"> </w:t>
      </w:r>
      <w:r w:rsidR="002128A6" w:rsidRPr="005B00C9">
        <w:rPr>
          <w:bCs/>
        </w:rPr>
        <w:t>с П</w:t>
      </w:r>
      <w:r w:rsidRPr="005B00C9">
        <w:rPr>
          <w:bCs/>
        </w:rPr>
        <w:t xml:space="preserve">риложением № 3 к настоящему </w:t>
      </w:r>
      <w:r w:rsidRPr="005B00C9">
        <w:t>Положению.</w:t>
      </w:r>
    </w:p>
    <w:p w:rsidR="00074696" w:rsidRPr="005B41A6" w:rsidRDefault="00D20F19" w:rsidP="00D20F19">
      <w:pPr>
        <w:pStyle w:val="af4"/>
        <w:tabs>
          <w:tab w:val="left" w:pos="567"/>
        </w:tabs>
        <w:jc w:val="both"/>
      </w:pPr>
      <w:r w:rsidRPr="005B00C9">
        <w:tab/>
      </w:r>
      <w:r w:rsidR="00074696" w:rsidRPr="005B00C9">
        <w:t>Виды выплат отвечают уставным задачам Учреждения.</w:t>
      </w:r>
    </w:p>
    <w:p w:rsidR="00074696" w:rsidRPr="005B41A6" w:rsidRDefault="00074696" w:rsidP="00D20F19">
      <w:pPr>
        <w:tabs>
          <w:tab w:val="left" w:pos="567"/>
        </w:tabs>
        <w:autoSpaceDE w:val="0"/>
        <w:autoSpaceDN w:val="0"/>
        <w:adjustRightInd w:val="0"/>
        <w:ind w:firstLine="540"/>
        <w:jc w:val="both"/>
        <w:rPr>
          <w:color w:val="000000"/>
        </w:rPr>
      </w:pPr>
      <w:r w:rsidRPr="005B41A6">
        <w:rPr>
          <w:color w:val="000000"/>
        </w:rPr>
        <w:t xml:space="preserve">Выплаты стимулирующего характера максимальным размером </w:t>
      </w:r>
      <w:r w:rsidRPr="005B41A6">
        <w:rPr>
          <w:color w:val="000000"/>
        </w:rPr>
        <w:br/>
        <w:t>не ограничены и устанавливаются в пределах фонда оплаты труда.</w:t>
      </w:r>
    </w:p>
    <w:p w:rsidR="00074696" w:rsidRPr="005B41A6" w:rsidRDefault="00074696" w:rsidP="00074696">
      <w:pPr>
        <w:autoSpaceDE w:val="0"/>
        <w:autoSpaceDN w:val="0"/>
        <w:adjustRightInd w:val="0"/>
        <w:ind w:firstLine="709"/>
        <w:jc w:val="both"/>
      </w:pPr>
      <w:r w:rsidRPr="005B41A6">
        <w:rPr>
          <w:color w:val="000000"/>
        </w:rPr>
        <w:t xml:space="preserve">3.3. </w:t>
      </w:r>
      <w:r w:rsidRPr="005B41A6">
        <w:t>Персональные выплаты устанавливаются с учетом сложности, напряженности и особого режима работы, опыта работы, в целях повышения уровня оплаты труда молодым специалистам, обеспечения ре</w:t>
      </w:r>
      <w:r w:rsidR="00597FC4" w:rsidRPr="005B41A6">
        <w:t>гиональной выплаты, обеспечения</w:t>
      </w:r>
      <w:r w:rsidRPr="005B41A6">
        <w:t xml:space="preserve"> заработной платы работника на уровне размера минимальной заработной платы, установленного в Красноярском крае.</w:t>
      </w:r>
    </w:p>
    <w:p w:rsidR="00074696" w:rsidRPr="005B41A6" w:rsidRDefault="00074696" w:rsidP="00074696">
      <w:pPr>
        <w:autoSpaceDE w:val="0"/>
        <w:autoSpaceDN w:val="0"/>
        <w:adjustRightInd w:val="0"/>
        <w:ind w:firstLine="540"/>
        <w:jc w:val="both"/>
      </w:pPr>
      <w:r w:rsidRPr="005B41A6">
        <w:t>3.3.1. Региональная выплата предоставляется работникам в соответствии с п. 4.3. решения Назаровского городского Совета депутатов от 26.06.2013 № 14-101 «Об утверждении Положения о системах оплаты труда работников муниципальных учреждений г. Назарово.</w:t>
      </w:r>
    </w:p>
    <w:p w:rsidR="00074696" w:rsidRPr="005B00C9" w:rsidRDefault="00074696" w:rsidP="00074696">
      <w:pPr>
        <w:autoSpaceDE w:val="0"/>
        <w:autoSpaceDN w:val="0"/>
        <w:adjustRightInd w:val="0"/>
        <w:ind w:firstLine="540"/>
        <w:jc w:val="both"/>
        <w:rPr>
          <w:color w:val="000000"/>
        </w:rPr>
      </w:pPr>
      <w:r w:rsidRPr="005B41A6">
        <w:t xml:space="preserve">3.3.2. Доплата до размера минимальной заработной платы установленной в Красноярском крае предоставляется в соответствии с п. 4.2. решения Назаровского городского Совета депутатов от 26.06.2013 № 14-101 «Об утверждении Положения о системах оплаты труда работников </w:t>
      </w:r>
      <w:r w:rsidRPr="005B00C9">
        <w:t>муниципальных учреждений г. Назарово.</w:t>
      </w:r>
    </w:p>
    <w:p w:rsidR="00074696" w:rsidRPr="005B00C9" w:rsidRDefault="00074696" w:rsidP="00074696">
      <w:pPr>
        <w:autoSpaceDE w:val="0"/>
        <w:autoSpaceDN w:val="0"/>
        <w:adjustRightInd w:val="0"/>
        <w:ind w:firstLine="720"/>
        <w:jc w:val="both"/>
      </w:pPr>
      <w:r w:rsidRPr="005B00C9">
        <w:rPr>
          <w:color w:val="000000"/>
        </w:rPr>
        <w:t xml:space="preserve">3.4. </w:t>
      </w:r>
      <w:r w:rsidRPr="005B00C9">
        <w:t xml:space="preserve">Персональные выплаты определяются в процентном отношении </w:t>
      </w:r>
      <w:r w:rsidRPr="005B00C9">
        <w:br/>
        <w:t>к окладу (должностному окладу), ставке заработной платы. Размер персональных выплат работникам уст</w:t>
      </w:r>
      <w:r w:rsidR="00756313" w:rsidRPr="005B00C9">
        <w:t>анавливается в соответствии</w:t>
      </w:r>
      <w:r w:rsidR="005B00C9">
        <w:t xml:space="preserve"> </w:t>
      </w:r>
      <w:r w:rsidR="00756313" w:rsidRPr="005B00C9">
        <w:t>с П</w:t>
      </w:r>
      <w:r w:rsidRPr="005B00C9">
        <w:t>риложением № 4 к настоящему Положению.</w:t>
      </w:r>
    </w:p>
    <w:p w:rsidR="00074696" w:rsidRPr="005B00C9" w:rsidRDefault="00074696" w:rsidP="00074696">
      <w:pPr>
        <w:ind w:firstLine="720"/>
        <w:jc w:val="both"/>
        <w:rPr>
          <w:color w:val="000000"/>
        </w:rPr>
      </w:pPr>
      <w:r w:rsidRPr="005B00C9">
        <w:t xml:space="preserve">3.5. </w:t>
      </w:r>
      <w:r w:rsidRPr="005B00C9">
        <w:rPr>
          <w:color w:val="000000"/>
        </w:rPr>
        <w:t xml:space="preserve">При выплатах </w:t>
      </w:r>
      <w:r w:rsidRPr="005B00C9">
        <w:t>по итогам работы</w:t>
      </w:r>
      <w:r w:rsidRPr="005B00C9">
        <w:rPr>
          <w:color w:val="000000"/>
        </w:rPr>
        <w:t xml:space="preserve"> учитывается:</w:t>
      </w:r>
    </w:p>
    <w:p w:rsidR="00074696" w:rsidRPr="005B41A6" w:rsidRDefault="00074696" w:rsidP="00074696">
      <w:pPr>
        <w:ind w:firstLine="720"/>
        <w:jc w:val="both"/>
      </w:pPr>
      <w:r w:rsidRPr="005B00C9">
        <w:t>объем освоения выделенных бюджетных средств;</w:t>
      </w:r>
    </w:p>
    <w:p w:rsidR="00074696" w:rsidRPr="005B41A6" w:rsidRDefault="00074696" w:rsidP="00074696">
      <w:pPr>
        <w:ind w:firstLine="720"/>
        <w:jc w:val="both"/>
      </w:pPr>
      <w:r w:rsidRPr="005B41A6">
        <w:t>объем ввода законченных ремонтом объектов;</w:t>
      </w:r>
    </w:p>
    <w:p w:rsidR="00074696" w:rsidRPr="005B41A6" w:rsidRDefault="00074696" w:rsidP="00074696">
      <w:pPr>
        <w:ind w:firstLine="720"/>
        <w:jc w:val="both"/>
        <w:rPr>
          <w:color w:val="000000"/>
        </w:rPr>
      </w:pPr>
      <w:r w:rsidRPr="005B41A6">
        <w:rPr>
          <w:color w:val="000000"/>
        </w:rPr>
        <w:t xml:space="preserve">инициатива, творчество и применение в работе современных форм </w:t>
      </w:r>
      <w:r w:rsidRPr="005B41A6">
        <w:rPr>
          <w:color w:val="000000"/>
        </w:rPr>
        <w:br/>
        <w:t>и методов организации труда;</w:t>
      </w:r>
    </w:p>
    <w:p w:rsidR="00074696" w:rsidRPr="005B41A6" w:rsidRDefault="00074696" w:rsidP="00074696">
      <w:pPr>
        <w:ind w:firstLine="720"/>
        <w:jc w:val="both"/>
        <w:rPr>
          <w:color w:val="000000"/>
        </w:rPr>
      </w:pPr>
      <w:r w:rsidRPr="005B41A6">
        <w:rPr>
          <w:color w:val="000000"/>
        </w:rPr>
        <w:t>выполнение порученной работы, связанной с обеспечением рабочего процесса или уставной деятельности Учреждения;</w:t>
      </w:r>
    </w:p>
    <w:p w:rsidR="00074696" w:rsidRPr="005B41A6" w:rsidRDefault="00074696" w:rsidP="00074696">
      <w:pPr>
        <w:ind w:firstLine="720"/>
        <w:jc w:val="both"/>
        <w:rPr>
          <w:color w:val="000000"/>
        </w:rPr>
      </w:pPr>
      <w:r w:rsidRPr="005B41A6">
        <w:rPr>
          <w:color w:val="000000"/>
        </w:rPr>
        <w:lastRenderedPageBreak/>
        <w:t>достижение высоких результатов в работе за определенный период;</w:t>
      </w:r>
    </w:p>
    <w:p w:rsidR="00074696" w:rsidRPr="005B41A6" w:rsidRDefault="00074696" w:rsidP="00074696">
      <w:pPr>
        <w:ind w:firstLine="720"/>
        <w:jc w:val="both"/>
        <w:rPr>
          <w:color w:val="000000"/>
        </w:rPr>
      </w:pPr>
      <w:r w:rsidRPr="005B41A6">
        <w:rPr>
          <w:color w:val="000000"/>
        </w:rPr>
        <w:t>участие в инновационной деятельности;</w:t>
      </w:r>
    </w:p>
    <w:p w:rsidR="00074696" w:rsidRPr="005B41A6" w:rsidRDefault="00074696" w:rsidP="00074696">
      <w:pPr>
        <w:ind w:firstLine="720"/>
        <w:jc w:val="both"/>
        <w:rPr>
          <w:color w:val="000000"/>
        </w:rPr>
      </w:pPr>
      <w:r w:rsidRPr="005B41A6">
        <w:rPr>
          <w:color w:val="000000"/>
        </w:rPr>
        <w:t>участие в соответствующем периоде в выполнении важных работ, мероприятий.</w:t>
      </w:r>
    </w:p>
    <w:p w:rsidR="00074696" w:rsidRPr="005B41A6" w:rsidRDefault="00074696" w:rsidP="00074696">
      <w:pPr>
        <w:ind w:firstLine="720"/>
        <w:jc w:val="both"/>
        <w:rPr>
          <w:color w:val="000000"/>
        </w:rPr>
      </w:pPr>
      <w:r w:rsidRPr="005B41A6">
        <w:rPr>
          <w:bCs/>
        </w:rPr>
        <w:t xml:space="preserve">Размер выплат по итогам работы работникам </w:t>
      </w:r>
      <w:r w:rsidRPr="005B41A6">
        <w:t>у</w:t>
      </w:r>
      <w:r w:rsidRPr="005B41A6">
        <w:rPr>
          <w:bCs/>
        </w:rPr>
        <w:t xml:space="preserve">чреждения </w:t>
      </w:r>
      <w:r w:rsidRPr="005B41A6">
        <w:t xml:space="preserve">устанавливается </w:t>
      </w:r>
      <w:r w:rsidR="00BE3107" w:rsidRPr="005B41A6">
        <w:rPr>
          <w:bCs/>
        </w:rPr>
        <w:t>в соответствии с П</w:t>
      </w:r>
      <w:r w:rsidRPr="005B41A6">
        <w:rPr>
          <w:bCs/>
        </w:rPr>
        <w:t>риложением № 5 к настоящему Положению.</w:t>
      </w:r>
    </w:p>
    <w:p w:rsidR="00074696" w:rsidRPr="005B41A6" w:rsidRDefault="00074696" w:rsidP="00074696">
      <w:pPr>
        <w:ind w:firstLine="720"/>
        <w:jc w:val="both"/>
        <w:rPr>
          <w:color w:val="000000"/>
        </w:rPr>
      </w:pPr>
      <w:r w:rsidRPr="005B41A6">
        <w:rPr>
          <w:color w:val="000000"/>
        </w:rPr>
        <w:t xml:space="preserve">Максимальным размером выплаты по итогам работы не ограничены </w:t>
      </w:r>
      <w:r w:rsidRPr="005B41A6">
        <w:rPr>
          <w:color w:val="000000"/>
        </w:rPr>
        <w:br/>
        <w:t>и устанавливаются в пределах фонда оплаты труда.</w:t>
      </w:r>
    </w:p>
    <w:p w:rsidR="00B55496" w:rsidRPr="005B41A6" w:rsidRDefault="00D20F19" w:rsidP="00B55496">
      <w:pPr>
        <w:shd w:val="clear" w:color="auto" w:fill="FFFFFF"/>
        <w:tabs>
          <w:tab w:val="left" w:pos="713"/>
        </w:tabs>
        <w:ind w:right="7"/>
        <w:jc w:val="both"/>
      </w:pPr>
      <w:r w:rsidRPr="005B41A6">
        <w:tab/>
      </w:r>
      <w:r w:rsidR="00074696" w:rsidRPr="005B41A6">
        <w:t xml:space="preserve">3.6. </w:t>
      </w:r>
      <w:r w:rsidR="00B55496" w:rsidRPr="005B41A6">
        <w:t>Конкретный размер выплат стимулирующего характера устанавливается в абсолютном размере за исключением персональных выплат.</w:t>
      </w:r>
    </w:p>
    <w:p w:rsidR="00B55496" w:rsidRPr="005B41A6" w:rsidRDefault="00B55496" w:rsidP="00B55496">
      <w:pPr>
        <w:shd w:val="clear" w:color="auto" w:fill="FFFFFF"/>
        <w:tabs>
          <w:tab w:val="left" w:pos="713"/>
        </w:tabs>
        <w:spacing w:line="317" w:lineRule="exact"/>
        <w:ind w:right="7" w:firstLine="709"/>
        <w:jc w:val="both"/>
      </w:pPr>
      <w:r w:rsidRPr="005B41A6">
        <w:t>Начисление выплат стимулирующего характера (за исключением выплат по итогам работы) осуществляется с учетом фактически отработанного времени работником.</w:t>
      </w:r>
    </w:p>
    <w:p w:rsidR="00074696" w:rsidRPr="005B41A6" w:rsidRDefault="00074696" w:rsidP="00074696">
      <w:pPr>
        <w:ind w:firstLine="720"/>
        <w:jc w:val="both"/>
        <w:rPr>
          <w:color w:val="000000"/>
        </w:rPr>
      </w:pPr>
      <w:r w:rsidRPr="005B41A6">
        <w:rPr>
          <w:color w:val="000000"/>
        </w:rPr>
        <w:t>3.7. Стимулирующие выплаты, за исключением выплат по итогам работы, устанавливаются руководителем Учреждения ежемесячно, ежеквартально или на год.</w:t>
      </w:r>
    </w:p>
    <w:p w:rsidR="00074696" w:rsidRPr="005B41A6" w:rsidRDefault="00074696" w:rsidP="00D20F19">
      <w:pPr>
        <w:shd w:val="clear" w:color="auto" w:fill="FFFFFF"/>
        <w:tabs>
          <w:tab w:val="left" w:pos="713"/>
        </w:tabs>
        <w:spacing w:line="317" w:lineRule="exact"/>
        <w:ind w:right="7" w:firstLine="709"/>
        <w:jc w:val="both"/>
      </w:pPr>
      <w:r w:rsidRPr="005B41A6">
        <w:t>3.8.</w:t>
      </w:r>
      <w:r w:rsidR="00D20F19" w:rsidRPr="005B41A6">
        <w:t xml:space="preserve"> </w:t>
      </w:r>
      <w:r w:rsidRPr="005B41A6">
        <w:t>При установлении размера выплат стимулирующего характера конкретному работнику применяется балльная оценка (за исключением персональных выплат</w:t>
      </w:r>
      <w:r w:rsidR="005C3C44" w:rsidRPr="005B41A6">
        <w:t xml:space="preserve"> и специальной краевой выплаты</w:t>
      </w:r>
      <w:r w:rsidRPr="005B41A6">
        <w:t>).</w:t>
      </w:r>
    </w:p>
    <w:p w:rsidR="00074696" w:rsidRPr="005B41A6" w:rsidRDefault="00074696" w:rsidP="00074696">
      <w:pPr>
        <w:ind w:firstLine="720"/>
        <w:jc w:val="both"/>
      </w:pPr>
      <w:r w:rsidRPr="005B41A6">
        <w:t>Стоимость балла для определения размеров стимулирующих выплат может устанавливаться в одном размере, как для всех работников учреждения, так и отдельно по группам персонала - педагогические работники, учебно-вспомогательный персонал, обслуживающий персонал.</w:t>
      </w:r>
    </w:p>
    <w:p w:rsidR="00074696" w:rsidRPr="005B41A6" w:rsidRDefault="00074696" w:rsidP="00074696">
      <w:pPr>
        <w:autoSpaceDE w:val="0"/>
        <w:autoSpaceDN w:val="0"/>
        <w:adjustRightInd w:val="0"/>
        <w:ind w:firstLine="709"/>
        <w:jc w:val="both"/>
      </w:pPr>
      <w:r w:rsidRPr="005B41A6">
        <w:t>Размер выплаты, осуществляемой конкретному работнику учреждения, определяется по формуле:</w:t>
      </w:r>
    </w:p>
    <w:p w:rsidR="00074696" w:rsidRPr="005B41A6" w:rsidRDefault="00074696" w:rsidP="00074696">
      <w:pPr>
        <w:autoSpaceDE w:val="0"/>
        <w:autoSpaceDN w:val="0"/>
        <w:adjustRightInd w:val="0"/>
        <w:jc w:val="center"/>
      </w:pPr>
      <w:r w:rsidRPr="005B41A6">
        <w:t>С = С</w:t>
      </w:r>
      <w:proofErr w:type="gramStart"/>
      <w:r w:rsidRPr="005B41A6">
        <w:rPr>
          <w:vertAlign w:val="subscript"/>
        </w:rPr>
        <w:t>1</w:t>
      </w:r>
      <w:proofErr w:type="gramEnd"/>
      <w:r w:rsidRPr="005B41A6">
        <w:rPr>
          <w:vertAlign w:val="subscript"/>
        </w:rPr>
        <w:t xml:space="preserve"> балла</w:t>
      </w:r>
      <w:r w:rsidRPr="005B41A6">
        <w:t xml:space="preserve"> x </w:t>
      </w:r>
      <w:proofErr w:type="spellStart"/>
      <w:r w:rsidRPr="005B41A6">
        <w:t>Б</w:t>
      </w:r>
      <w:r w:rsidRPr="005B41A6">
        <w:rPr>
          <w:vertAlign w:val="subscript"/>
        </w:rPr>
        <w:t>i</w:t>
      </w:r>
      <w:proofErr w:type="spellEnd"/>
      <w:r w:rsidRPr="005B41A6">
        <w:t xml:space="preserve"> ,</w:t>
      </w:r>
    </w:p>
    <w:p w:rsidR="00074696" w:rsidRPr="005B41A6" w:rsidRDefault="00074696" w:rsidP="00074696">
      <w:pPr>
        <w:autoSpaceDE w:val="0"/>
        <w:autoSpaceDN w:val="0"/>
        <w:adjustRightInd w:val="0"/>
        <w:ind w:firstLine="709"/>
        <w:jc w:val="both"/>
      </w:pPr>
      <w:r w:rsidRPr="005B41A6">
        <w:t>где:</w:t>
      </w:r>
    </w:p>
    <w:p w:rsidR="00074696" w:rsidRPr="005B41A6" w:rsidRDefault="00074696" w:rsidP="00074696">
      <w:pPr>
        <w:autoSpaceDE w:val="0"/>
        <w:autoSpaceDN w:val="0"/>
        <w:adjustRightInd w:val="0"/>
        <w:ind w:firstLine="709"/>
        <w:jc w:val="both"/>
      </w:pPr>
      <w:r w:rsidRPr="005B41A6">
        <w:t>С - размер выплаты, осуществляемой конкретному работнику учреждения в плановом периоде;</w:t>
      </w:r>
    </w:p>
    <w:p w:rsidR="00074696" w:rsidRPr="005B41A6" w:rsidRDefault="00074696" w:rsidP="00074696">
      <w:pPr>
        <w:autoSpaceDE w:val="0"/>
        <w:autoSpaceDN w:val="0"/>
        <w:adjustRightInd w:val="0"/>
        <w:ind w:firstLine="709"/>
        <w:jc w:val="both"/>
      </w:pPr>
      <w:r w:rsidRPr="005B41A6">
        <w:t xml:space="preserve">С </w:t>
      </w:r>
      <w:r w:rsidRPr="005B41A6">
        <w:rPr>
          <w:vertAlign w:val="subscript"/>
        </w:rPr>
        <w:t>1 балла</w:t>
      </w:r>
      <w:r w:rsidR="00D368A5" w:rsidRPr="005B41A6">
        <w:t xml:space="preserve"> - стоимость</w:t>
      </w:r>
      <w:r w:rsidRPr="005B41A6">
        <w:t xml:space="preserve"> для определения размеров стимулирующих выплат на плановый период;</w:t>
      </w:r>
    </w:p>
    <w:p w:rsidR="00074696" w:rsidRPr="005B41A6" w:rsidRDefault="00074696" w:rsidP="00074696">
      <w:pPr>
        <w:autoSpaceDE w:val="0"/>
        <w:autoSpaceDN w:val="0"/>
        <w:adjustRightInd w:val="0"/>
        <w:ind w:firstLine="709"/>
        <w:jc w:val="both"/>
      </w:pPr>
      <w:proofErr w:type="spellStart"/>
      <w:r w:rsidRPr="005B41A6">
        <w:t>Б</w:t>
      </w:r>
      <w:proofErr w:type="gramStart"/>
      <w:r w:rsidRPr="005B41A6">
        <w:rPr>
          <w:vertAlign w:val="subscript"/>
        </w:rPr>
        <w:t>i</w:t>
      </w:r>
      <w:proofErr w:type="spellEnd"/>
      <w:proofErr w:type="gramEnd"/>
      <w:r w:rsidR="00D368A5" w:rsidRPr="005B41A6">
        <w:t>- количество</w:t>
      </w:r>
      <w:r w:rsidRPr="005B41A6">
        <w:t xml:space="preserve"> баллов по результатам  оценки  труда i-</w:t>
      </w:r>
      <w:proofErr w:type="spellStart"/>
      <w:r w:rsidRPr="005B41A6">
        <w:t>го</w:t>
      </w:r>
      <w:proofErr w:type="spellEnd"/>
      <w:r w:rsidRPr="005B41A6">
        <w:t xml:space="preserve"> работника учреждения,  исчисленное  в  суммовом  выражении  по  показателям оценки за отчетный период (год, полугодие, квартал).</w:t>
      </w:r>
    </w:p>
    <w:p w:rsidR="00074696" w:rsidRPr="005B41A6" w:rsidRDefault="00074696" w:rsidP="00074696">
      <w:pPr>
        <w:autoSpaceDE w:val="0"/>
        <w:autoSpaceDN w:val="0"/>
        <w:adjustRightInd w:val="0"/>
      </w:pPr>
      <w:r w:rsidRPr="005B41A6">
        <w:t xml:space="preserve">                                                                                          n</w:t>
      </w:r>
    </w:p>
    <w:p w:rsidR="00074696" w:rsidRPr="005B41A6" w:rsidRDefault="00074696" w:rsidP="00074696">
      <w:pPr>
        <w:autoSpaceDE w:val="0"/>
        <w:autoSpaceDN w:val="0"/>
        <w:adjustRightInd w:val="0"/>
        <w:jc w:val="center"/>
      </w:pPr>
      <w:r w:rsidRPr="005B41A6">
        <w:t xml:space="preserve">С </w:t>
      </w:r>
      <w:r w:rsidRPr="005B41A6">
        <w:rPr>
          <w:vertAlign w:val="subscript"/>
        </w:rPr>
        <w:t xml:space="preserve">1 балла </w:t>
      </w:r>
      <w:r w:rsidRPr="005B41A6">
        <w:t xml:space="preserve">    = (Q </w:t>
      </w:r>
      <w:proofErr w:type="spellStart"/>
      <w:r w:rsidRPr="005B41A6">
        <w:rPr>
          <w:vertAlign w:val="subscript"/>
        </w:rPr>
        <w:t>стим</w:t>
      </w:r>
      <w:proofErr w:type="spellEnd"/>
      <w:r w:rsidRPr="005B41A6">
        <w:t xml:space="preserve"> - Q </w:t>
      </w:r>
      <w:proofErr w:type="spellStart"/>
      <w:r w:rsidRPr="005B41A6">
        <w:rPr>
          <w:vertAlign w:val="subscript"/>
        </w:rPr>
        <w:t>стим</w:t>
      </w:r>
      <w:proofErr w:type="spellEnd"/>
      <w:r w:rsidRPr="005B41A6">
        <w:rPr>
          <w:vertAlign w:val="subscript"/>
        </w:rPr>
        <w:t xml:space="preserve"> рук</w:t>
      </w:r>
      <w:r w:rsidRPr="005B41A6">
        <w:t xml:space="preserve">) / SUM </w:t>
      </w:r>
      <w:proofErr w:type="spellStart"/>
      <w:r w:rsidRPr="005B41A6">
        <w:t>Б</w:t>
      </w:r>
      <w:proofErr w:type="gramStart"/>
      <w:r w:rsidRPr="005B41A6">
        <w:rPr>
          <w:vertAlign w:val="subscript"/>
        </w:rPr>
        <w:t>i</w:t>
      </w:r>
      <w:proofErr w:type="spellEnd"/>
      <w:proofErr w:type="gramEnd"/>
      <w:r w:rsidRPr="005B41A6">
        <w:t>,</w:t>
      </w:r>
    </w:p>
    <w:p w:rsidR="00074696" w:rsidRPr="005B41A6" w:rsidRDefault="00074696" w:rsidP="00074696">
      <w:pPr>
        <w:autoSpaceDE w:val="0"/>
        <w:autoSpaceDN w:val="0"/>
        <w:adjustRightInd w:val="0"/>
      </w:pPr>
      <w:r w:rsidRPr="005B41A6">
        <w:t xml:space="preserve">                                                                                         i=1</w:t>
      </w:r>
    </w:p>
    <w:p w:rsidR="00074696" w:rsidRPr="005B41A6" w:rsidRDefault="00074696" w:rsidP="00074696">
      <w:pPr>
        <w:autoSpaceDE w:val="0"/>
        <w:autoSpaceDN w:val="0"/>
        <w:adjustRightInd w:val="0"/>
        <w:jc w:val="both"/>
      </w:pPr>
      <w:r w:rsidRPr="005B41A6">
        <w:t>где:</w:t>
      </w:r>
    </w:p>
    <w:p w:rsidR="00074696" w:rsidRPr="005B41A6" w:rsidRDefault="00074696" w:rsidP="00074696">
      <w:pPr>
        <w:autoSpaceDE w:val="0"/>
        <w:autoSpaceDN w:val="0"/>
        <w:adjustRightInd w:val="0"/>
        <w:ind w:firstLine="709"/>
        <w:jc w:val="both"/>
      </w:pPr>
      <w:r w:rsidRPr="005B41A6">
        <w:t xml:space="preserve">Q </w:t>
      </w:r>
      <w:proofErr w:type="spellStart"/>
      <w:r w:rsidRPr="005B41A6">
        <w:rPr>
          <w:vertAlign w:val="subscript"/>
        </w:rPr>
        <w:t>сти</w:t>
      </w:r>
      <w:proofErr w:type="gramStart"/>
      <w:r w:rsidRPr="005B41A6">
        <w:rPr>
          <w:vertAlign w:val="subscript"/>
        </w:rPr>
        <w:t>м</w:t>
      </w:r>
      <w:proofErr w:type="spellEnd"/>
      <w:r w:rsidRPr="005B41A6">
        <w:t>-</w:t>
      </w:r>
      <w:proofErr w:type="gramEnd"/>
      <w:r w:rsidRPr="005B41A6">
        <w:t xml:space="preserve"> фонд оплаты труда, предназначенный для осуществления стимулирующих выплат работникам учреждения в плановом периоде;</w:t>
      </w:r>
    </w:p>
    <w:p w:rsidR="00074696" w:rsidRPr="005B41A6" w:rsidRDefault="00074696" w:rsidP="00074696">
      <w:pPr>
        <w:autoSpaceDE w:val="0"/>
        <w:autoSpaceDN w:val="0"/>
        <w:adjustRightInd w:val="0"/>
        <w:ind w:firstLine="709"/>
        <w:jc w:val="both"/>
      </w:pPr>
      <w:r w:rsidRPr="005B41A6">
        <w:t xml:space="preserve">Q </w:t>
      </w:r>
      <w:proofErr w:type="spellStart"/>
      <w:r w:rsidRPr="005B41A6">
        <w:rPr>
          <w:vertAlign w:val="subscript"/>
        </w:rPr>
        <w:t>стим</w:t>
      </w:r>
      <w:proofErr w:type="spellEnd"/>
      <w:r w:rsidRPr="005B41A6">
        <w:rPr>
          <w:vertAlign w:val="subscript"/>
        </w:rPr>
        <w:t xml:space="preserve"> рук</w:t>
      </w:r>
      <w:r w:rsidR="00D368A5" w:rsidRPr="005B41A6">
        <w:t xml:space="preserve"> - плановый</w:t>
      </w:r>
      <w:r w:rsidRPr="005B41A6">
        <w:t xml:space="preserve"> фонд стимулирующих </w:t>
      </w:r>
      <w:proofErr w:type="gramStart"/>
      <w:r w:rsidRPr="005B41A6">
        <w:t>выплат руководителя</w:t>
      </w:r>
      <w:proofErr w:type="gramEnd"/>
      <w:r w:rsidRPr="005B41A6">
        <w:t>, заместителя руководителя учреждения, утвержденный в плане ФХД учреждения в расчете на период;</w:t>
      </w:r>
    </w:p>
    <w:p w:rsidR="00074696" w:rsidRPr="005B41A6" w:rsidRDefault="00074696" w:rsidP="00074696">
      <w:pPr>
        <w:autoSpaceDE w:val="0"/>
        <w:autoSpaceDN w:val="0"/>
        <w:adjustRightInd w:val="0"/>
        <w:ind w:firstLine="709"/>
        <w:jc w:val="both"/>
      </w:pPr>
      <w:r w:rsidRPr="005B41A6">
        <w:t>n - количество физических лиц учреждения, подлежащих оценке за отчетный период (год, квартал, месяц), за исключением руководителя учреждения и его заместителей;</w:t>
      </w:r>
    </w:p>
    <w:p w:rsidR="00074696" w:rsidRPr="005B41A6" w:rsidRDefault="00074696" w:rsidP="00074696">
      <w:pPr>
        <w:autoSpaceDE w:val="0"/>
        <w:autoSpaceDN w:val="0"/>
        <w:adjustRightInd w:val="0"/>
        <w:rPr>
          <w:vertAlign w:val="subscript"/>
        </w:rPr>
      </w:pPr>
      <w:r w:rsidRPr="005B41A6">
        <w:tab/>
        <w:t xml:space="preserve">Q </w:t>
      </w:r>
      <w:proofErr w:type="spellStart"/>
      <w:r w:rsidRPr="005B41A6">
        <w:rPr>
          <w:vertAlign w:val="subscript"/>
        </w:rPr>
        <w:t>стим</w:t>
      </w:r>
      <w:r w:rsidRPr="005B41A6">
        <w:t>не</w:t>
      </w:r>
      <w:proofErr w:type="spellEnd"/>
      <w:r w:rsidRPr="005B41A6">
        <w:t xml:space="preserve"> может превышать Q </w:t>
      </w:r>
      <w:r w:rsidRPr="005B41A6">
        <w:rPr>
          <w:vertAlign w:val="subscript"/>
        </w:rPr>
        <w:t>стим</w:t>
      </w:r>
      <w:proofErr w:type="gramStart"/>
      <w:r w:rsidRPr="005B41A6">
        <w:rPr>
          <w:vertAlign w:val="subscript"/>
        </w:rPr>
        <w:t>1</w:t>
      </w:r>
      <w:proofErr w:type="gramEnd"/>
      <w:r w:rsidRPr="005B41A6">
        <w:rPr>
          <w:vertAlign w:val="subscript"/>
        </w:rPr>
        <w:t>.</w:t>
      </w:r>
    </w:p>
    <w:p w:rsidR="00074696" w:rsidRPr="005B41A6" w:rsidRDefault="00074696" w:rsidP="00074696">
      <w:pPr>
        <w:autoSpaceDE w:val="0"/>
        <w:autoSpaceDN w:val="0"/>
        <w:adjustRightInd w:val="0"/>
        <w:jc w:val="center"/>
      </w:pPr>
      <w:r w:rsidRPr="005B41A6">
        <w:t xml:space="preserve">Q </w:t>
      </w:r>
      <w:r w:rsidRPr="005B41A6">
        <w:rPr>
          <w:vertAlign w:val="subscript"/>
        </w:rPr>
        <w:t>стим</w:t>
      </w:r>
      <w:proofErr w:type="gramStart"/>
      <w:r w:rsidRPr="005B41A6">
        <w:rPr>
          <w:vertAlign w:val="subscript"/>
        </w:rPr>
        <w:t>1</w:t>
      </w:r>
      <w:proofErr w:type="gramEnd"/>
      <w:r w:rsidRPr="005B41A6">
        <w:t xml:space="preserve"> = Q </w:t>
      </w:r>
      <w:proofErr w:type="spellStart"/>
      <w:r w:rsidRPr="005B41A6">
        <w:rPr>
          <w:vertAlign w:val="subscript"/>
        </w:rPr>
        <w:t>зп</w:t>
      </w:r>
      <w:proofErr w:type="spellEnd"/>
      <w:r w:rsidRPr="005B41A6">
        <w:t xml:space="preserve"> - </w:t>
      </w:r>
      <w:proofErr w:type="spellStart"/>
      <w:r w:rsidRPr="005B41A6">
        <w:t>Q</w:t>
      </w:r>
      <w:r w:rsidRPr="005B41A6">
        <w:rPr>
          <w:vertAlign w:val="subscript"/>
        </w:rPr>
        <w:t>гар</w:t>
      </w:r>
      <w:proofErr w:type="spellEnd"/>
      <w:r w:rsidRPr="005B41A6">
        <w:t xml:space="preserve"> - Q </w:t>
      </w:r>
      <w:proofErr w:type="spellStart"/>
      <w:r w:rsidRPr="005B41A6">
        <w:rPr>
          <w:vertAlign w:val="subscript"/>
        </w:rPr>
        <w:t>отп</w:t>
      </w:r>
      <w:proofErr w:type="spellEnd"/>
      <w:r w:rsidRPr="005B41A6">
        <w:t>,</w:t>
      </w:r>
    </w:p>
    <w:p w:rsidR="00074696" w:rsidRPr="005B41A6" w:rsidRDefault="00074696" w:rsidP="00074696">
      <w:pPr>
        <w:autoSpaceDE w:val="0"/>
        <w:autoSpaceDN w:val="0"/>
        <w:adjustRightInd w:val="0"/>
        <w:ind w:firstLine="709"/>
        <w:jc w:val="both"/>
      </w:pPr>
      <w:r w:rsidRPr="005B41A6">
        <w:t>где:</w:t>
      </w:r>
    </w:p>
    <w:p w:rsidR="00074696" w:rsidRPr="005B41A6" w:rsidRDefault="00074696" w:rsidP="00074696">
      <w:pPr>
        <w:autoSpaceDE w:val="0"/>
        <w:autoSpaceDN w:val="0"/>
        <w:adjustRightInd w:val="0"/>
        <w:ind w:firstLine="709"/>
        <w:jc w:val="both"/>
      </w:pPr>
      <w:r w:rsidRPr="005B41A6">
        <w:t xml:space="preserve">Q </w:t>
      </w:r>
      <w:r w:rsidRPr="005B41A6">
        <w:rPr>
          <w:vertAlign w:val="subscript"/>
        </w:rPr>
        <w:t>стим</w:t>
      </w:r>
      <w:proofErr w:type="gramStart"/>
      <w:r w:rsidRPr="005B41A6">
        <w:rPr>
          <w:vertAlign w:val="subscript"/>
        </w:rPr>
        <w:t>1</w:t>
      </w:r>
      <w:proofErr w:type="gramEnd"/>
      <w:r w:rsidRPr="005B41A6">
        <w:t>– предельный фонд заработной платы, который может направляться учреждением на выплаты стимулирующего характера;</w:t>
      </w:r>
    </w:p>
    <w:p w:rsidR="00074696" w:rsidRPr="005B41A6" w:rsidRDefault="00074696" w:rsidP="00074696">
      <w:pPr>
        <w:autoSpaceDE w:val="0"/>
        <w:autoSpaceDN w:val="0"/>
        <w:adjustRightInd w:val="0"/>
        <w:ind w:firstLine="709"/>
        <w:jc w:val="both"/>
      </w:pPr>
      <w:r w:rsidRPr="005B41A6">
        <w:t xml:space="preserve">Q </w:t>
      </w:r>
      <w:proofErr w:type="spellStart"/>
      <w:r w:rsidRPr="005B41A6">
        <w:rPr>
          <w:vertAlign w:val="subscript"/>
        </w:rPr>
        <w:t>зп</w:t>
      </w:r>
      <w:proofErr w:type="spellEnd"/>
      <w:r w:rsidRPr="005B41A6">
        <w:t xml:space="preserve"> - фонд оплаты труда учреждения, состоящий из установленных работникам должностных окладов, стимулирующих и компенсационных выплат, утвержденный в учреждении по </w:t>
      </w:r>
      <w:r w:rsidRPr="005B41A6">
        <w:rPr>
          <w:lang w:eastAsia="ru-RU"/>
        </w:rPr>
        <w:t>плану финансово-хозяйственной деятельности</w:t>
      </w:r>
      <w:r w:rsidRPr="005B41A6">
        <w:t>.</w:t>
      </w:r>
    </w:p>
    <w:p w:rsidR="00074696" w:rsidRPr="005B41A6" w:rsidRDefault="00074696" w:rsidP="00074696">
      <w:pPr>
        <w:shd w:val="clear" w:color="auto" w:fill="FFFFFF"/>
        <w:autoSpaceDE w:val="0"/>
        <w:autoSpaceDN w:val="0"/>
        <w:adjustRightInd w:val="0"/>
        <w:ind w:firstLine="709"/>
        <w:jc w:val="both"/>
      </w:pPr>
      <w:r w:rsidRPr="005B41A6">
        <w:lastRenderedPageBreak/>
        <w:t xml:space="preserve">Q </w:t>
      </w:r>
      <w:proofErr w:type="spellStart"/>
      <w:r w:rsidRPr="005B41A6">
        <w:rPr>
          <w:vertAlign w:val="subscript"/>
        </w:rPr>
        <w:t>гар</w:t>
      </w:r>
      <w:proofErr w:type="spellEnd"/>
      <w:r w:rsidR="00D368A5" w:rsidRPr="005B41A6">
        <w:t xml:space="preserve"> - гарантированный фонд оплаты </w:t>
      </w:r>
      <w:r w:rsidRPr="005B41A6">
        <w:t>труда (сумма заработной платы работников по основной и совмещаемой должностям с учетом сумм компенсационных выплат на плановый период), определенный согласно штатному расписанию учреждения;</w:t>
      </w:r>
    </w:p>
    <w:p w:rsidR="00074696" w:rsidRPr="005B41A6" w:rsidRDefault="00074696" w:rsidP="00074696">
      <w:pPr>
        <w:autoSpaceDE w:val="0"/>
        <w:autoSpaceDN w:val="0"/>
        <w:adjustRightInd w:val="0"/>
        <w:ind w:firstLine="709"/>
        <w:jc w:val="both"/>
      </w:pPr>
      <w:r w:rsidRPr="005B41A6">
        <w:t xml:space="preserve">Q </w:t>
      </w:r>
      <w:proofErr w:type="spellStart"/>
      <w:r w:rsidRPr="005B41A6">
        <w:rPr>
          <w:vertAlign w:val="subscript"/>
        </w:rPr>
        <w:t>отп</w:t>
      </w:r>
      <w:proofErr w:type="spellEnd"/>
      <w:r w:rsidRPr="005B41A6">
        <w:t xml:space="preserve"> - сумма средств, направляемая в резерв для оплаты отпусков, выплаты пособия по временной нетрудоспособности за первые два дня временной нетрудоспособности, оплаты дней служебных командировок, подготовки, переподготовки, повышения квалификации работников учреждения на плановый период.</w:t>
      </w:r>
    </w:p>
    <w:p w:rsidR="00074696" w:rsidRPr="005B41A6" w:rsidRDefault="00074696" w:rsidP="00074696">
      <w:pPr>
        <w:autoSpaceDE w:val="0"/>
        <w:autoSpaceDN w:val="0"/>
        <w:adjustRightInd w:val="0"/>
        <w:jc w:val="center"/>
      </w:pPr>
      <w:r w:rsidRPr="005B41A6">
        <w:t xml:space="preserve">Q </w:t>
      </w:r>
      <w:proofErr w:type="spellStart"/>
      <w:r w:rsidRPr="005B41A6">
        <w:rPr>
          <w:vertAlign w:val="subscript"/>
        </w:rPr>
        <w:t>отп</w:t>
      </w:r>
      <w:proofErr w:type="spellEnd"/>
      <w:r w:rsidRPr="005B41A6">
        <w:t xml:space="preserve"> = Q </w:t>
      </w:r>
      <w:r w:rsidRPr="005B41A6">
        <w:rPr>
          <w:vertAlign w:val="subscript"/>
        </w:rPr>
        <w:t>баз</w:t>
      </w:r>
      <w:r w:rsidRPr="005B41A6">
        <w:t xml:space="preserve"> х N </w:t>
      </w:r>
      <w:proofErr w:type="spellStart"/>
      <w:r w:rsidRPr="005B41A6">
        <w:rPr>
          <w:vertAlign w:val="subscript"/>
        </w:rPr>
        <w:t>отп</w:t>
      </w:r>
      <w:proofErr w:type="spellEnd"/>
      <w:r w:rsidRPr="005B41A6">
        <w:t xml:space="preserve"> / N</w:t>
      </w:r>
      <w:r w:rsidRPr="005B41A6">
        <w:rPr>
          <w:vertAlign w:val="subscript"/>
        </w:rPr>
        <w:t xml:space="preserve"> год</w:t>
      </w:r>
      <w:r w:rsidRPr="005B41A6">
        <w:t>,</w:t>
      </w:r>
    </w:p>
    <w:p w:rsidR="00074696" w:rsidRPr="005B41A6" w:rsidRDefault="00074696" w:rsidP="00074696">
      <w:pPr>
        <w:autoSpaceDE w:val="0"/>
        <w:autoSpaceDN w:val="0"/>
        <w:adjustRightInd w:val="0"/>
        <w:ind w:firstLine="709"/>
        <w:jc w:val="both"/>
      </w:pPr>
      <w:r w:rsidRPr="005B41A6">
        <w:t>где:</w:t>
      </w:r>
    </w:p>
    <w:p w:rsidR="00074696" w:rsidRPr="005B41A6" w:rsidRDefault="00074696" w:rsidP="00074696">
      <w:pPr>
        <w:autoSpaceDE w:val="0"/>
        <w:autoSpaceDN w:val="0"/>
        <w:adjustRightInd w:val="0"/>
        <w:ind w:firstLine="709"/>
        <w:jc w:val="both"/>
      </w:pPr>
      <w:r w:rsidRPr="005B41A6">
        <w:t xml:space="preserve">Q </w:t>
      </w:r>
      <w:r w:rsidRPr="005B41A6">
        <w:rPr>
          <w:vertAlign w:val="subscript"/>
        </w:rPr>
        <w:t>баз</w:t>
      </w:r>
      <w:r w:rsidRPr="005B41A6">
        <w:t xml:space="preserve"> - фонд оплаты труда учреждения, состоящий из установленных работникам должностных окладов, стимулирующих и компенсационных выплат, утвержденный в ПФХД учреждения на плановый период без учета выплат по итогам работы;</w:t>
      </w:r>
    </w:p>
    <w:p w:rsidR="00074696" w:rsidRPr="005B41A6" w:rsidRDefault="00074696" w:rsidP="00074696">
      <w:pPr>
        <w:autoSpaceDE w:val="0"/>
        <w:autoSpaceDN w:val="0"/>
        <w:adjustRightInd w:val="0"/>
        <w:ind w:firstLine="709"/>
        <w:jc w:val="both"/>
      </w:pPr>
      <w:r w:rsidRPr="005B41A6">
        <w:t xml:space="preserve">N </w:t>
      </w:r>
      <w:proofErr w:type="spellStart"/>
      <w:r w:rsidRPr="005B41A6">
        <w:rPr>
          <w:vertAlign w:val="subscript"/>
        </w:rPr>
        <w:t>отп</w:t>
      </w:r>
      <w:proofErr w:type="spellEnd"/>
      <w:r w:rsidRPr="005B41A6">
        <w:t xml:space="preserve"> - среднее количество дней отпуска согласно графику отпусков, дней служебных командировок, подготовки, переподготовки, по</w:t>
      </w:r>
      <w:r w:rsidR="00D368A5" w:rsidRPr="005B41A6">
        <w:t xml:space="preserve">вышения квалификации работников </w:t>
      </w:r>
      <w:proofErr w:type="spellStart"/>
      <w:r w:rsidR="00D368A5" w:rsidRPr="005B41A6">
        <w:t>учреждения</w:t>
      </w:r>
      <w:r w:rsidRPr="005B41A6">
        <w:t>в</w:t>
      </w:r>
      <w:proofErr w:type="spellEnd"/>
      <w:r w:rsidRPr="005B41A6">
        <w:t xml:space="preserve"> плановом периоде согласно плану, утвержденному в учреждении;</w:t>
      </w:r>
    </w:p>
    <w:p w:rsidR="00074696" w:rsidRPr="005B41A6" w:rsidRDefault="00074696" w:rsidP="00074696">
      <w:pPr>
        <w:autoSpaceDE w:val="0"/>
        <w:autoSpaceDN w:val="0"/>
        <w:adjustRightInd w:val="0"/>
        <w:ind w:firstLine="709"/>
        <w:jc w:val="both"/>
      </w:pPr>
      <w:r w:rsidRPr="005B41A6">
        <w:t xml:space="preserve">N </w:t>
      </w:r>
      <w:r w:rsidRPr="005B41A6">
        <w:rPr>
          <w:vertAlign w:val="subscript"/>
        </w:rPr>
        <w:t>год</w:t>
      </w:r>
      <w:r w:rsidRPr="005B41A6">
        <w:t xml:space="preserve"> - количество календарных дней в плановом периоде.</w:t>
      </w:r>
    </w:p>
    <w:p w:rsidR="00D368A5" w:rsidRPr="005B41A6" w:rsidRDefault="00D368A5" w:rsidP="00D20F19">
      <w:pPr>
        <w:ind w:firstLine="709"/>
        <w:jc w:val="both"/>
      </w:pPr>
      <w:r w:rsidRPr="005B41A6">
        <w:t xml:space="preserve">3.9. Специальная краевая выплата устанавливается в целях </w:t>
      </w:r>
      <w:proofErr w:type="gramStart"/>
      <w:r w:rsidRPr="005B41A6">
        <w:t>повышения уровня оплаты труда работника</w:t>
      </w:r>
      <w:proofErr w:type="gramEnd"/>
      <w:r w:rsidRPr="005B41A6">
        <w:t>.</w:t>
      </w:r>
    </w:p>
    <w:p w:rsidR="00D368A5" w:rsidRPr="005B41A6" w:rsidRDefault="00D368A5" w:rsidP="00D368A5">
      <w:pPr>
        <w:ind w:firstLine="709"/>
        <w:jc w:val="both"/>
      </w:pPr>
      <w:r w:rsidRPr="005B41A6">
        <w:t xml:space="preserve">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На специальную краевую выплату </w:t>
      </w:r>
      <w:proofErr w:type="spellStart"/>
      <w:r w:rsidRPr="005B41A6">
        <w:t>начисляетсярайонный</w:t>
      </w:r>
      <w:proofErr w:type="spellEnd"/>
      <w:r w:rsidRPr="005B41A6">
        <w:t xml:space="preserve"> коэффициент и процентная надбавка к заработной плате за стаж работы в районах Крайнего Севера и приравненных к ним местностях.</w:t>
      </w:r>
    </w:p>
    <w:p w:rsidR="00D368A5" w:rsidRPr="005B41A6" w:rsidRDefault="00D368A5" w:rsidP="00D368A5">
      <w:pPr>
        <w:ind w:firstLine="709"/>
        <w:jc w:val="both"/>
      </w:pPr>
      <w:r w:rsidRPr="005B41A6">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D368A5" w:rsidRPr="005B41A6" w:rsidRDefault="00D368A5" w:rsidP="00D368A5">
      <w:pPr>
        <w:ind w:firstLine="709"/>
        <w:jc w:val="both"/>
      </w:pPr>
      <w:r w:rsidRPr="005B41A6">
        <w:t xml:space="preserve">Размер специальной краевой выплаты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w:t>
      </w:r>
    </w:p>
    <w:p w:rsidR="00D368A5" w:rsidRPr="005B41A6" w:rsidRDefault="00E2262D" w:rsidP="00D368A5">
      <w:pPr>
        <w:ind w:firstLine="709"/>
        <w:jc w:val="both"/>
      </w:pPr>
      <w:r>
        <w:pict>
          <v:shapetype id="_x0000_t202" coordsize="21600,21600" o:spt="202" path="m,l,21600r21600,l21600,xe">
            <v:stroke joinstyle="miter"/>
            <v:path gradientshapeok="t" o:connecttype="rect"/>
          </v:shapetype>
          <v:shape id="Надпись 217" o:spid="_x0000_s1026" type="#_x0000_t202" style="position:absolute;left:0;text-align:left;margin-left:-70.9pt;margin-top:10.7pt;width:87.75pt;height:23.25pt;rotation:-90;z-index:251659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" stroked="f">
            <v:textbox>
              <w:txbxContent>
                <w:p w:rsidR="00E2262D" w:rsidRPr="005E69D9" w:rsidRDefault="00E2262D" w:rsidP="00D368A5"/>
              </w:txbxContent>
            </v:textbox>
            <w10:wrap type="square" anchorx="margin"/>
          </v:shape>
        </w:pict>
      </w:r>
      <w:r w:rsidR="00D368A5" w:rsidRPr="005B41A6">
        <w:t>Размер увеличения рассчитывается по формуле:</w:t>
      </w:r>
      <w:bookmarkStart w:id="13" w:name="Par2"/>
      <w:bookmarkEnd w:id="13"/>
    </w:p>
    <w:p w:rsidR="00D368A5" w:rsidRPr="005B41A6" w:rsidRDefault="00D368A5" w:rsidP="00D368A5">
      <w:pPr>
        <w:ind w:firstLine="709"/>
        <w:jc w:val="both"/>
      </w:pPr>
      <w:proofErr w:type="spellStart"/>
      <w:r w:rsidRPr="005B41A6">
        <w:t>СКВув</w:t>
      </w:r>
      <w:proofErr w:type="spellEnd"/>
      <w:r w:rsidRPr="005B41A6">
        <w:t xml:space="preserve">= </w:t>
      </w:r>
      <w:proofErr w:type="spellStart"/>
      <w:r w:rsidRPr="005B41A6">
        <w:t>Отп</w:t>
      </w:r>
      <w:proofErr w:type="spellEnd"/>
      <w:r w:rsidRPr="005B41A6">
        <w:t xml:space="preserve"> x </w:t>
      </w:r>
      <w:proofErr w:type="spellStart"/>
      <w:r w:rsidRPr="005B41A6">
        <w:t>Кув</w:t>
      </w:r>
      <w:proofErr w:type="spellEnd"/>
      <w:r w:rsidRPr="005B41A6">
        <w:t>–</w:t>
      </w:r>
      <w:proofErr w:type="spellStart"/>
      <w:r w:rsidRPr="005B41A6">
        <w:t>Отп</w:t>
      </w:r>
      <w:proofErr w:type="spellEnd"/>
      <w:r w:rsidRPr="005B41A6">
        <w:t>, (1)</w:t>
      </w:r>
    </w:p>
    <w:p w:rsidR="00D368A5" w:rsidRPr="005B41A6" w:rsidRDefault="00D368A5" w:rsidP="00D368A5">
      <w:pPr>
        <w:ind w:firstLine="709"/>
        <w:jc w:val="both"/>
      </w:pPr>
      <w:r w:rsidRPr="005B41A6">
        <w:t>где:</w:t>
      </w:r>
    </w:p>
    <w:p w:rsidR="00D368A5" w:rsidRPr="005B41A6" w:rsidRDefault="00D368A5" w:rsidP="00D368A5">
      <w:pPr>
        <w:ind w:firstLine="709"/>
        <w:jc w:val="both"/>
      </w:pPr>
      <w:proofErr w:type="spellStart"/>
      <w:r w:rsidRPr="005B41A6">
        <w:t>СКВув</w:t>
      </w:r>
      <w:proofErr w:type="spellEnd"/>
      <w:r w:rsidRPr="005B41A6">
        <w:t xml:space="preserve"> – размер увеличения специальной краевой выплаты, рассчитанный с учетом районного коэффициента и процентной надбавки к заработной плате за стаж работы в районах Крайнего Севера и приравненных к ним местностям;</w:t>
      </w:r>
    </w:p>
    <w:p w:rsidR="00D368A5" w:rsidRPr="005B41A6" w:rsidRDefault="00D368A5" w:rsidP="00D368A5">
      <w:pPr>
        <w:ind w:firstLine="709"/>
        <w:jc w:val="both"/>
      </w:pPr>
      <w:proofErr w:type="spellStart"/>
      <w:r w:rsidRPr="005B41A6">
        <w:t>Отп</w:t>
      </w:r>
      <w:proofErr w:type="spellEnd"/>
      <w:r w:rsidRPr="005B41A6">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D368A5" w:rsidRPr="005B41A6" w:rsidRDefault="00D368A5" w:rsidP="00D368A5">
      <w:pPr>
        <w:ind w:firstLine="709"/>
        <w:jc w:val="both"/>
      </w:pPr>
      <w:proofErr w:type="spellStart"/>
      <w:r w:rsidRPr="005B41A6">
        <w:t>Ку</w:t>
      </w:r>
      <w:proofErr w:type="gramStart"/>
      <w:r w:rsidRPr="005B41A6">
        <w:t>в</w:t>
      </w:r>
      <w:proofErr w:type="spellEnd"/>
      <w:r w:rsidRPr="005B41A6">
        <w:t>–</w:t>
      </w:r>
      <w:proofErr w:type="gramEnd"/>
      <w:r w:rsidRPr="005B41A6">
        <w:t xml:space="preserve"> коэффициент увеличения специальной краевой выплаты.</w:t>
      </w:r>
    </w:p>
    <w:p w:rsidR="00D368A5" w:rsidRPr="005B41A6" w:rsidRDefault="00D368A5" w:rsidP="00D368A5">
      <w:pPr>
        <w:ind w:firstLine="709"/>
        <w:jc w:val="both"/>
      </w:pPr>
      <w:r w:rsidRPr="005B41A6">
        <w:t xml:space="preserve">В случае, когда при определении среднего дневного заработка учитываются периоды, предшествующие 1 января 2024 года, </w:t>
      </w:r>
      <w:proofErr w:type="spellStart"/>
      <w:r w:rsidRPr="005B41A6">
        <w:t>Кув</w:t>
      </w:r>
      <w:proofErr w:type="spellEnd"/>
      <w:r w:rsidRPr="005B41A6">
        <w:t xml:space="preserve"> определяется следующим образом:</w:t>
      </w:r>
      <w:bookmarkStart w:id="14" w:name="Par13"/>
      <w:bookmarkEnd w:id="14"/>
    </w:p>
    <w:p w:rsidR="00D368A5" w:rsidRPr="005B41A6" w:rsidRDefault="00D368A5" w:rsidP="00D368A5">
      <w:pPr>
        <w:ind w:firstLine="709"/>
        <w:jc w:val="both"/>
      </w:pPr>
      <w:proofErr w:type="spellStart"/>
      <w:r w:rsidRPr="005B41A6">
        <w:t>Кув</w:t>
      </w:r>
      <w:proofErr w:type="spellEnd"/>
      <w:r w:rsidRPr="005B41A6">
        <w:t xml:space="preserve"> = (Зпф</w:t>
      </w:r>
      <w:proofErr w:type="gramStart"/>
      <w:r w:rsidRPr="005B41A6">
        <w:t>1</w:t>
      </w:r>
      <w:proofErr w:type="gramEnd"/>
      <w:r w:rsidRPr="005B41A6">
        <w:t xml:space="preserve"> + (СКВ х </w:t>
      </w:r>
      <w:proofErr w:type="spellStart"/>
      <w:r w:rsidRPr="005B41A6">
        <w:t>Кмес</w:t>
      </w:r>
      <w:proofErr w:type="spellEnd"/>
      <w:r w:rsidRPr="005B41A6">
        <w:t xml:space="preserve"> х </w:t>
      </w:r>
      <w:proofErr w:type="spellStart"/>
      <w:r w:rsidRPr="005B41A6">
        <w:t>Крк</w:t>
      </w:r>
      <w:proofErr w:type="spellEnd"/>
      <w:r w:rsidRPr="005B41A6">
        <w:t>) + Зпф2) / (Зпф1 + Зпф2), (2)</w:t>
      </w:r>
    </w:p>
    <w:p w:rsidR="00D368A5" w:rsidRPr="005B41A6" w:rsidRDefault="00E2262D" w:rsidP="00D368A5">
      <w:pPr>
        <w:ind w:firstLine="709"/>
        <w:jc w:val="both"/>
      </w:pPr>
      <w:r>
        <w:pict>
          <v:shape id="Надпись 7" o:spid="_x0000_s1027" type="#_x0000_t202" style="position:absolute;left:0;text-align:left;margin-left:-69pt;margin-top:17.65pt;width:87.75pt;height:23.25pt;rotation:-90;z-index:2516602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" stroked="f">
            <v:textbox>
              <w:txbxContent>
                <w:p w:rsidR="00E2262D" w:rsidRPr="005E69D9" w:rsidRDefault="00E2262D" w:rsidP="00D368A5"/>
              </w:txbxContent>
            </v:textbox>
            <w10:wrap type="square" anchorx="margin"/>
          </v:shape>
        </w:pict>
      </w:r>
      <w:r w:rsidR="00D368A5" w:rsidRPr="005B41A6">
        <w:t>где:</w:t>
      </w:r>
    </w:p>
    <w:p w:rsidR="00D368A5" w:rsidRPr="005B41A6" w:rsidRDefault="00D368A5" w:rsidP="00D368A5">
      <w:pPr>
        <w:ind w:firstLine="709"/>
        <w:jc w:val="both"/>
      </w:pPr>
      <w:r w:rsidRPr="005B41A6">
        <w:t>Зпф</w:t>
      </w:r>
      <w:proofErr w:type="gramStart"/>
      <w:r w:rsidRPr="005B41A6">
        <w:t>1</w:t>
      </w:r>
      <w:proofErr w:type="gramEnd"/>
      <w:r w:rsidRPr="005B41A6">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D368A5" w:rsidRPr="005B41A6" w:rsidRDefault="00D368A5" w:rsidP="00D368A5">
      <w:pPr>
        <w:ind w:firstLine="709"/>
        <w:jc w:val="both"/>
      </w:pPr>
      <w:r w:rsidRPr="005B41A6">
        <w:lastRenderedPageBreak/>
        <w:t>Зпф</w:t>
      </w:r>
      <w:proofErr w:type="gramStart"/>
      <w:r w:rsidRPr="005B41A6">
        <w:t>2</w:t>
      </w:r>
      <w:proofErr w:type="gramEnd"/>
      <w:r w:rsidRPr="005B41A6">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D368A5" w:rsidRPr="005B41A6" w:rsidRDefault="00D368A5" w:rsidP="00D368A5">
      <w:pPr>
        <w:ind w:firstLine="709"/>
        <w:jc w:val="both"/>
      </w:pPr>
      <w:r w:rsidRPr="005B41A6">
        <w:t>СКВ – специальная краевая выплата;</w:t>
      </w:r>
    </w:p>
    <w:p w:rsidR="00D368A5" w:rsidRPr="005B41A6" w:rsidRDefault="00D368A5" w:rsidP="00D368A5">
      <w:pPr>
        <w:ind w:firstLine="709"/>
        <w:jc w:val="both"/>
      </w:pPr>
      <w:proofErr w:type="spellStart"/>
      <w:r w:rsidRPr="005B41A6">
        <w:t>Кмес</w:t>
      </w:r>
      <w:proofErr w:type="spellEnd"/>
      <w:r w:rsidRPr="005B41A6">
        <w:t xml:space="preserve"> –</w:t>
      </w:r>
      <w:r w:rsidR="000B0674">
        <w:t xml:space="preserve"> </w:t>
      </w:r>
      <w:r w:rsidRPr="005B41A6">
        <w:t>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D368A5" w:rsidRDefault="00D368A5" w:rsidP="00D368A5">
      <w:pPr>
        <w:ind w:firstLine="709"/>
        <w:jc w:val="both"/>
      </w:pPr>
      <w:proofErr w:type="spellStart"/>
      <w:r w:rsidRPr="005B41A6">
        <w:t>Крк</w:t>
      </w:r>
      <w:proofErr w:type="spellEnd"/>
      <w:r w:rsidR="000B0674">
        <w:t xml:space="preserve"> </w:t>
      </w:r>
      <w:r w:rsidRPr="005B41A6">
        <w:t>–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w:t>
      </w:r>
      <w:r w:rsidR="00D20F19" w:rsidRPr="005B41A6">
        <w:t>обыми климатическими условиями</w:t>
      </w:r>
      <w:r w:rsidRPr="005B41A6">
        <w:t>.</w:t>
      </w:r>
    </w:p>
    <w:p w:rsidR="000B0674" w:rsidRPr="005B41A6" w:rsidRDefault="000B0674" w:rsidP="00D368A5">
      <w:pPr>
        <w:ind w:firstLine="709"/>
        <w:jc w:val="both"/>
      </w:pPr>
      <w:r w:rsidRPr="00981EDF">
        <w:t xml:space="preserve">Абзацы </w:t>
      </w:r>
      <w:r>
        <w:t>четыре-восемнадцать настоящего</w:t>
      </w:r>
      <w:r w:rsidRPr="00981EDF">
        <w:t xml:space="preserve"> </w:t>
      </w:r>
      <w:r>
        <w:t xml:space="preserve">подпункта </w:t>
      </w:r>
      <w:r w:rsidRPr="00981EDF">
        <w:t>действуют до 31.12.2024.</w:t>
      </w:r>
    </w:p>
    <w:p w:rsidR="005B00C9" w:rsidRDefault="005B00C9" w:rsidP="00074696">
      <w:pPr>
        <w:pStyle w:val="3"/>
        <w:spacing w:before="0" w:after="0"/>
        <w:ind w:left="720"/>
        <w:jc w:val="center"/>
        <w:rPr>
          <w:rFonts w:ascii="Times New Roman" w:hAnsi="Times New Roman"/>
          <w:sz w:val="24"/>
          <w:szCs w:val="24"/>
        </w:rPr>
      </w:pPr>
      <w:bookmarkStart w:id="15" w:name="_Toc215020640"/>
      <w:bookmarkStart w:id="16" w:name="_Toc215020642"/>
    </w:p>
    <w:p w:rsidR="00074696" w:rsidRPr="002E51D5" w:rsidRDefault="00074696" w:rsidP="00074696">
      <w:pPr>
        <w:pStyle w:val="3"/>
        <w:spacing w:before="0" w:after="0"/>
        <w:ind w:left="720"/>
        <w:jc w:val="center"/>
        <w:rPr>
          <w:rFonts w:ascii="Times New Roman" w:hAnsi="Times New Roman"/>
          <w:b w:val="0"/>
          <w:sz w:val="24"/>
          <w:szCs w:val="24"/>
        </w:rPr>
      </w:pPr>
      <w:r w:rsidRPr="002E51D5">
        <w:rPr>
          <w:rFonts w:ascii="Times New Roman" w:hAnsi="Times New Roman"/>
          <w:sz w:val="24"/>
          <w:szCs w:val="24"/>
          <w:lang w:val="en-US"/>
        </w:rPr>
        <w:t>III</w:t>
      </w:r>
      <w:r w:rsidRPr="002E51D5">
        <w:rPr>
          <w:rFonts w:ascii="Times New Roman" w:hAnsi="Times New Roman"/>
          <w:sz w:val="24"/>
          <w:szCs w:val="24"/>
        </w:rPr>
        <w:t>.</w:t>
      </w:r>
      <w:bookmarkStart w:id="17" w:name="_Toc215020646"/>
      <w:bookmarkEnd w:id="15"/>
      <w:bookmarkEnd w:id="16"/>
      <w:r w:rsidR="004E61D3" w:rsidRPr="002E51D5">
        <w:rPr>
          <w:rFonts w:ascii="Times New Roman" w:hAnsi="Times New Roman"/>
          <w:sz w:val="24"/>
          <w:szCs w:val="24"/>
        </w:rPr>
        <w:t xml:space="preserve"> </w:t>
      </w:r>
      <w:r w:rsidRPr="002E51D5">
        <w:rPr>
          <w:rFonts w:ascii="Times New Roman" w:hAnsi="Times New Roman"/>
          <w:sz w:val="24"/>
          <w:szCs w:val="24"/>
        </w:rPr>
        <w:t>Условия оплаты труда</w:t>
      </w:r>
      <w:bookmarkStart w:id="18" w:name="_Toc215020647"/>
      <w:bookmarkEnd w:id="17"/>
      <w:r w:rsidR="00BE3098" w:rsidRPr="002E51D5">
        <w:rPr>
          <w:rFonts w:ascii="Times New Roman" w:hAnsi="Times New Roman"/>
          <w:sz w:val="24"/>
          <w:szCs w:val="24"/>
        </w:rPr>
        <w:t xml:space="preserve"> </w:t>
      </w:r>
      <w:r w:rsidRPr="002E51D5">
        <w:rPr>
          <w:rFonts w:ascii="Times New Roman" w:hAnsi="Times New Roman"/>
          <w:sz w:val="24"/>
          <w:szCs w:val="24"/>
        </w:rPr>
        <w:t xml:space="preserve">заместителей </w:t>
      </w:r>
      <w:bookmarkEnd w:id="18"/>
      <w:r w:rsidRPr="002E51D5">
        <w:rPr>
          <w:rFonts w:ascii="Times New Roman" w:hAnsi="Times New Roman"/>
          <w:sz w:val="24"/>
          <w:szCs w:val="24"/>
        </w:rPr>
        <w:t>руководителя</w:t>
      </w:r>
      <w:r w:rsidR="00BE3098" w:rsidRPr="002E51D5">
        <w:rPr>
          <w:rFonts w:ascii="Times New Roman" w:hAnsi="Times New Roman"/>
          <w:sz w:val="24"/>
          <w:szCs w:val="24"/>
        </w:rPr>
        <w:t xml:space="preserve"> учреждения</w:t>
      </w:r>
    </w:p>
    <w:p w:rsidR="00074696" w:rsidRPr="005B41A6" w:rsidRDefault="00074696" w:rsidP="00074696"/>
    <w:p w:rsidR="008D3099" w:rsidRPr="005B41A6" w:rsidRDefault="003F112B" w:rsidP="003F112B">
      <w:pPr>
        <w:pStyle w:val="42"/>
        <w:shd w:val="clear" w:color="auto" w:fill="auto"/>
        <w:tabs>
          <w:tab w:val="left" w:pos="1318"/>
        </w:tabs>
        <w:spacing w:line="240" w:lineRule="auto"/>
        <w:ind w:left="-142" w:firstLine="710"/>
        <w:rPr>
          <w:rFonts w:ascii="Times New Roman" w:eastAsia="Times New Roman" w:hAnsi="Times New Roman" w:cs="Times New Roman"/>
          <w:sz w:val="24"/>
          <w:szCs w:val="24"/>
          <w:lang w:eastAsia="ru-RU"/>
        </w:rPr>
      </w:pPr>
      <w:bookmarkStart w:id="19" w:name="_Toc215020649"/>
      <w:r w:rsidRPr="005B41A6">
        <w:rPr>
          <w:rFonts w:ascii="Times New Roman" w:eastAsia="Times New Roman" w:hAnsi="Times New Roman" w:cs="Times New Roman"/>
          <w:sz w:val="24"/>
          <w:szCs w:val="24"/>
          <w:lang w:eastAsia="ru-RU"/>
        </w:rPr>
        <w:t xml:space="preserve">1. </w:t>
      </w:r>
      <w:r w:rsidR="008D3099" w:rsidRPr="005B41A6">
        <w:rPr>
          <w:rFonts w:ascii="Times New Roman" w:eastAsia="Times New Roman" w:hAnsi="Times New Roman" w:cs="Times New Roman"/>
          <w:sz w:val="24"/>
          <w:szCs w:val="24"/>
          <w:lang w:eastAsia="ru-RU"/>
        </w:rPr>
        <w:t>Оплата труда заместителей руководителя осуществляется в виде заработной платы, которая включает в себя:</w:t>
      </w:r>
    </w:p>
    <w:p w:rsidR="008D3099" w:rsidRPr="005B41A6" w:rsidRDefault="008D3099" w:rsidP="003F112B">
      <w:pPr>
        <w:pStyle w:val="42"/>
        <w:shd w:val="clear" w:color="auto" w:fill="auto"/>
        <w:tabs>
          <w:tab w:val="left" w:pos="386"/>
        </w:tabs>
        <w:spacing w:line="240" w:lineRule="auto"/>
        <w:ind w:left="-142" w:firstLine="710"/>
        <w:rPr>
          <w:rFonts w:ascii="Times New Roman" w:eastAsia="Times New Roman" w:hAnsi="Times New Roman" w:cs="Times New Roman"/>
          <w:sz w:val="24"/>
          <w:szCs w:val="24"/>
          <w:lang w:eastAsia="ru-RU"/>
        </w:rPr>
      </w:pPr>
      <w:r w:rsidRPr="005B41A6">
        <w:rPr>
          <w:rFonts w:ascii="Times New Roman" w:eastAsia="Times New Roman" w:hAnsi="Times New Roman" w:cs="Times New Roman"/>
          <w:sz w:val="24"/>
          <w:szCs w:val="24"/>
          <w:lang w:eastAsia="ru-RU"/>
        </w:rPr>
        <w:t>- должностной оклад;</w:t>
      </w:r>
    </w:p>
    <w:p w:rsidR="008D3099" w:rsidRPr="005B41A6" w:rsidRDefault="008D3099" w:rsidP="003F112B">
      <w:pPr>
        <w:pStyle w:val="42"/>
        <w:shd w:val="clear" w:color="auto" w:fill="auto"/>
        <w:tabs>
          <w:tab w:val="left" w:pos="386"/>
        </w:tabs>
        <w:spacing w:line="240" w:lineRule="auto"/>
        <w:ind w:left="-142" w:firstLine="710"/>
        <w:rPr>
          <w:rFonts w:ascii="Times New Roman" w:eastAsia="Times New Roman" w:hAnsi="Times New Roman" w:cs="Times New Roman"/>
          <w:sz w:val="24"/>
          <w:szCs w:val="24"/>
          <w:lang w:eastAsia="ru-RU"/>
        </w:rPr>
      </w:pPr>
      <w:r w:rsidRPr="005B41A6">
        <w:rPr>
          <w:rFonts w:ascii="Times New Roman" w:eastAsia="Times New Roman" w:hAnsi="Times New Roman" w:cs="Times New Roman"/>
          <w:sz w:val="24"/>
          <w:szCs w:val="24"/>
          <w:lang w:eastAsia="ru-RU"/>
        </w:rPr>
        <w:t>- выплаты компенсационного характера;</w:t>
      </w:r>
    </w:p>
    <w:p w:rsidR="003F112B" w:rsidRPr="005B41A6" w:rsidRDefault="008D3099" w:rsidP="003F112B">
      <w:pPr>
        <w:pStyle w:val="af7"/>
        <w:tabs>
          <w:tab w:val="left" w:pos="993"/>
        </w:tabs>
        <w:autoSpaceDE w:val="0"/>
        <w:autoSpaceDN w:val="0"/>
        <w:adjustRightInd w:val="0"/>
        <w:ind w:left="-142" w:firstLine="710"/>
        <w:jc w:val="both"/>
      </w:pPr>
      <w:r w:rsidRPr="005B41A6">
        <w:t>- выплаты стимулирующего характера.</w:t>
      </w:r>
      <w:r w:rsidR="003F112B" w:rsidRPr="005B41A6">
        <w:t xml:space="preserve"> </w:t>
      </w:r>
    </w:p>
    <w:p w:rsidR="003F112B" w:rsidRPr="005B41A6" w:rsidRDefault="003F112B" w:rsidP="002E51D5">
      <w:pPr>
        <w:pStyle w:val="af7"/>
        <w:numPr>
          <w:ilvl w:val="0"/>
          <w:numId w:val="17"/>
        </w:numPr>
        <w:tabs>
          <w:tab w:val="left" w:pos="993"/>
        </w:tabs>
        <w:autoSpaceDE w:val="0"/>
        <w:autoSpaceDN w:val="0"/>
        <w:adjustRightInd w:val="0"/>
        <w:ind w:left="0" w:firstLine="567"/>
        <w:jc w:val="both"/>
      </w:pPr>
      <w:r w:rsidRPr="005B41A6">
        <w:t>Размер должностного оклада заместителей руководителя устанавливается руководителем учреждения на 30 процентов ниже размера должностного оклада руководителя.</w:t>
      </w:r>
    </w:p>
    <w:p w:rsidR="00074696" w:rsidRPr="005B41A6" w:rsidRDefault="003F112B" w:rsidP="00074696">
      <w:pPr>
        <w:autoSpaceDE w:val="0"/>
        <w:autoSpaceDN w:val="0"/>
        <w:adjustRightInd w:val="0"/>
        <w:ind w:firstLine="567"/>
        <w:jc w:val="both"/>
      </w:pPr>
      <w:r w:rsidRPr="005B41A6">
        <w:t>3</w:t>
      </w:r>
      <w:r w:rsidR="00074696" w:rsidRPr="005B41A6">
        <w:t xml:space="preserve">. Выплаты компенсационного характера заместителям руководителя устанавливаются в соответствии с подразделом </w:t>
      </w:r>
      <w:r w:rsidR="009E5161" w:rsidRPr="005B41A6">
        <w:t>2</w:t>
      </w:r>
      <w:r w:rsidR="00074696" w:rsidRPr="005B41A6">
        <w:t xml:space="preserve"> раздела </w:t>
      </w:r>
      <w:r w:rsidR="00074696" w:rsidRPr="005B41A6">
        <w:rPr>
          <w:lang w:val="en-US"/>
        </w:rPr>
        <w:t>II</w:t>
      </w:r>
      <w:r w:rsidR="00074696" w:rsidRPr="005B41A6">
        <w:t xml:space="preserve"> настоящего</w:t>
      </w:r>
      <w:r w:rsidR="009E5161" w:rsidRPr="005B41A6">
        <w:t xml:space="preserve"> </w:t>
      </w:r>
      <w:r w:rsidR="00074696" w:rsidRPr="005B41A6">
        <w:t>Положения как в процентах к должностным окладам, так и в абсолютных размерах, если иное не установлено законодательством.</w:t>
      </w:r>
    </w:p>
    <w:p w:rsidR="008D3099" w:rsidRPr="005B41A6" w:rsidRDefault="008D3099" w:rsidP="002E51D5">
      <w:pPr>
        <w:pStyle w:val="42"/>
        <w:numPr>
          <w:ilvl w:val="0"/>
          <w:numId w:val="16"/>
        </w:numPr>
        <w:shd w:val="clear" w:color="auto" w:fill="auto"/>
        <w:tabs>
          <w:tab w:val="left" w:pos="0"/>
          <w:tab w:val="left" w:pos="993"/>
        </w:tabs>
        <w:spacing w:line="240" w:lineRule="auto"/>
        <w:ind w:left="0" w:firstLine="567"/>
        <w:rPr>
          <w:rFonts w:ascii="Times New Roman" w:eastAsia="Times New Roman" w:hAnsi="Times New Roman" w:cs="Times New Roman"/>
          <w:sz w:val="24"/>
          <w:szCs w:val="24"/>
          <w:lang w:eastAsia="ar-SA"/>
        </w:rPr>
      </w:pPr>
      <w:r w:rsidRPr="005B41A6">
        <w:rPr>
          <w:rFonts w:ascii="Times New Roman" w:eastAsia="Times New Roman" w:hAnsi="Times New Roman" w:cs="Times New Roman"/>
          <w:sz w:val="24"/>
          <w:szCs w:val="24"/>
          <w:lang w:eastAsia="ar-SA"/>
        </w:rPr>
        <w:t>Заместителям руководителя в пределах объема средств, выделенного на выплаты стимулирующего характера заместителям руководителя, могут устанавливаться следующие выплаты стимулирующего характера:</w:t>
      </w:r>
    </w:p>
    <w:p w:rsidR="008D3099" w:rsidRPr="005B41A6" w:rsidRDefault="008D3099" w:rsidP="003F112B">
      <w:pPr>
        <w:pStyle w:val="42"/>
        <w:shd w:val="clear" w:color="auto" w:fill="auto"/>
        <w:spacing w:line="240" w:lineRule="auto"/>
        <w:ind w:firstLine="567"/>
        <w:rPr>
          <w:rFonts w:ascii="Times New Roman" w:eastAsia="Times New Roman" w:hAnsi="Times New Roman" w:cs="Times New Roman"/>
          <w:sz w:val="24"/>
          <w:szCs w:val="24"/>
          <w:lang w:eastAsia="ar-SA"/>
        </w:rPr>
      </w:pPr>
      <w:r w:rsidRPr="005B41A6">
        <w:rPr>
          <w:rFonts w:ascii="Times New Roman" w:eastAsia="Times New Roman" w:hAnsi="Times New Roman" w:cs="Times New Roman"/>
          <w:sz w:val="24"/>
          <w:szCs w:val="24"/>
          <w:lang w:eastAsia="ar-SA"/>
        </w:rPr>
        <w:t>- выплаты за важность выполняемой работы, степень самостоятельности и ответственности при выполнении поставленных задач;</w:t>
      </w:r>
    </w:p>
    <w:p w:rsidR="008D3099" w:rsidRPr="005B41A6" w:rsidRDefault="008D3099" w:rsidP="003F112B">
      <w:pPr>
        <w:pStyle w:val="42"/>
        <w:shd w:val="clear" w:color="auto" w:fill="auto"/>
        <w:tabs>
          <w:tab w:val="left" w:pos="0"/>
        </w:tabs>
        <w:spacing w:line="240" w:lineRule="auto"/>
        <w:ind w:firstLine="567"/>
        <w:rPr>
          <w:rFonts w:ascii="Times New Roman" w:eastAsia="Times New Roman" w:hAnsi="Times New Roman" w:cs="Times New Roman"/>
          <w:sz w:val="24"/>
          <w:szCs w:val="24"/>
          <w:lang w:eastAsia="ar-SA"/>
        </w:rPr>
      </w:pPr>
      <w:r w:rsidRPr="005B41A6">
        <w:rPr>
          <w:rFonts w:ascii="Times New Roman" w:eastAsia="Times New Roman" w:hAnsi="Times New Roman" w:cs="Times New Roman"/>
          <w:sz w:val="24"/>
          <w:szCs w:val="24"/>
          <w:lang w:eastAsia="ar-SA"/>
        </w:rPr>
        <w:t>- выплаты за интенсивность и высокие результаты работы;</w:t>
      </w:r>
    </w:p>
    <w:p w:rsidR="008D3099" w:rsidRPr="005B41A6" w:rsidRDefault="008D3099" w:rsidP="003F112B">
      <w:pPr>
        <w:pStyle w:val="42"/>
        <w:shd w:val="clear" w:color="auto" w:fill="auto"/>
        <w:tabs>
          <w:tab w:val="left" w:pos="0"/>
        </w:tabs>
        <w:spacing w:line="240" w:lineRule="auto"/>
        <w:ind w:firstLine="567"/>
        <w:rPr>
          <w:rFonts w:ascii="Times New Roman" w:eastAsia="Times New Roman" w:hAnsi="Times New Roman" w:cs="Times New Roman"/>
          <w:sz w:val="24"/>
          <w:szCs w:val="24"/>
          <w:lang w:eastAsia="ar-SA"/>
        </w:rPr>
      </w:pPr>
      <w:r w:rsidRPr="005B41A6">
        <w:rPr>
          <w:rFonts w:ascii="Times New Roman" w:eastAsia="Times New Roman" w:hAnsi="Times New Roman" w:cs="Times New Roman"/>
          <w:sz w:val="24"/>
          <w:szCs w:val="24"/>
          <w:lang w:eastAsia="ar-SA"/>
        </w:rPr>
        <w:t>- выплаты за качество выполняемых работ;</w:t>
      </w:r>
    </w:p>
    <w:p w:rsidR="008D3099" w:rsidRPr="005B41A6" w:rsidRDefault="008D3099" w:rsidP="003F112B">
      <w:pPr>
        <w:pStyle w:val="42"/>
        <w:shd w:val="clear" w:color="auto" w:fill="auto"/>
        <w:tabs>
          <w:tab w:val="left" w:pos="0"/>
        </w:tabs>
        <w:spacing w:line="240" w:lineRule="auto"/>
        <w:ind w:firstLine="567"/>
        <w:rPr>
          <w:rFonts w:ascii="Times New Roman" w:eastAsia="Times New Roman" w:hAnsi="Times New Roman" w:cs="Times New Roman"/>
          <w:sz w:val="24"/>
          <w:szCs w:val="24"/>
          <w:lang w:eastAsia="ar-SA"/>
        </w:rPr>
      </w:pPr>
      <w:r w:rsidRPr="005B41A6">
        <w:rPr>
          <w:rFonts w:ascii="Times New Roman" w:eastAsia="Times New Roman" w:hAnsi="Times New Roman" w:cs="Times New Roman"/>
          <w:sz w:val="24"/>
          <w:szCs w:val="24"/>
          <w:lang w:eastAsia="ar-SA"/>
        </w:rPr>
        <w:t>- персональные выплаты;</w:t>
      </w:r>
    </w:p>
    <w:p w:rsidR="008D3099" w:rsidRPr="005B41A6" w:rsidRDefault="008D3099" w:rsidP="003F112B">
      <w:pPr>
        <w:autoSpaceDE w:val="0"/>
        <w:autoSpaceDN w:val="0"/>
        <w:adjustRightInd w:val="0"/>
        <w:ind w:firstLine="567"/>
        <w:jc w:val="both"/>
      </w:pPr>
      <w:r w:rsidRPr="005B41A6">
        <w:t>- выплаты по итогам работы;</w:t>
      </w:r>
    </w:p>
    <w:p w:rsidR="008D3099" w:rsidRPr="005B41A6" w:rsidRDefault="008D3099" w:rsidP="003F112B">
      <w:pPr>
        <w:autoSpaceDE w:val="0"/>
        <w:autoSpaceDN w:val="0"/>
        <w:adjustRightInd w:val="0"/>
        <w:ind w:firstLine="567"/>
        <w:jc w:val="both"/>
      </w:pPr>
      <w:r w:rsidRPr="005B41A6">
        <w:t>- специальная краевая выплата.</w:t>
      </w:r>
    </w:p>
    <w:p w:rsidR="00EF1FA3" w:rsidRPr="005B41A6" w:rsidRDefault="002E51D5" w:rsidP="00EF1FA3">
      <w:pPr>
        <w:autoSpaceDE w:val="0"/>
        <w:autoSpaceDN w:val="0"/>
        <w:adjustRightInd w:val="0"/>
        <w:ind w:firstLine="540"/>
        <w:jc w:val="both"/>
      </w:pPr>
      <w:r>
        <w:t>5</w:t>
      </w:r>
      <w:r w:rsidR="00074696" w:rsidRPr="005B41A6">
        <w:t xml:space="preserve">. </w:t>
      </w:r>
      <w:r w:rsidR="00EF1FA3" w:rsidRPr="005B41A6">
        <w:t xml:space="preserve">Выплаты стимулирующего характера устанавливаются за каждый вид выплат раздельно. </w:t>
      </w:r>
    </w:p>
    <w:p w:rsidR="00074696" w:rsidRPr="005B41A6" w:rsidRDefault="002E51D5" w:rsidP="00074696">
      <w:pPr>
        <w:autoSpaceDE w:val="0"/>
        <w:autoSpaceDN w:val="0"/>
        <w:adjustRightInd w:val="0"/>
        <w:ind w:firstLine="540"/>
        <w:jc w:val="both"/>
      </w:pPr>
      <w:r>
        <w:t>6</w:t>
      </w:r>
      <w:r w:rsidR="00074696" w:rsidRPr="005B41A6">
        <w:t>. Виды выплат стимулирующего характера, размер и условия их осуществления, критерии оценки результативности и качества деятельности учреждений для заместителей руко</w:t>
      </w:r>
      <w:r w:rsidR="00EF1FA3" w:rsidRPr="005B41A6">
        <w:t>водителя определяются согласно П</w:t>
      </w:r>
      <w:r w:rsidR="00074696" w:rsidRPr="005B41A6">
        <w:t>риложению № 7 к настоящему Положению.</w:t>
      </w:r>
    </w:p>
    <w:p w:rsidR="00EF1FA3" w:rsidRPr="005B00C9" w:rsidRDefault="002E51D5" w:rsidP="003F112B">
      <w:pPr>
        <w:ind w:firstLine="567"/>
        <w:jc w:val="both"/>
      </w:pPr>
      <w:r>
        <w:t>7</w:t>
      </w:r>
      <w:r w:rsidR="003F112B" w:rsidRPr="005B41A6">
        <w:t xml:space="preserve">. </w:t>
      </w:r>
      <w:r w:rsidR="00EF1FA3" w:rsidRPr="005B41A6">
        <w:t xml:space="preserve">В целях повышения уровня оплаты труда </w:t>
      </w:r>
      <w:r w:rsidR="009E5161" w:rsidRPr="005B41A6">
        <w:t xml:space="preserve">заместителям </w:t>
      </w:r>
      <w:r w:rsidR="009E5161" w:rsidRPr="005B00C9">
        <w:t>руководителя учреждения</w:t>
      </w:r>
      <w:r w:rsidR="00EF1FA3" w:rsidRPr="005B00C9">
        <w:t xml:space="preserve"> устанавливается специальная краевая выплата.</w:t>
      </w:r>
    </w:p>
    <w:p w:rsidR="00EF1FA3" w:rsidRPr="005B00C9" w:rsidRDefault="009E5161" w:rsidP="00EF1FA3">
      <w:pPr>
        <w:ind w:firstLine="709"/>
        <w:jc w:val="both"/>
      </w:pPr>
      <w:r w:rsidRPr="005B00C9">
        <w:t>Заместителям р</w:t>
      </w:r>
      <w:r w:rsidR="00EF1FA3" w:rsidRPr="005B00C9">
        <w:t>уководител</w:t>
      </w:r>
      <w:r w:rsidRPr="005B00C9">
        <w:t xml:space="preserve">я учреждения, </w:t>
      </w:r>
      <w:r w:rsidR="00EF1FA3" w:rsidRPr="005B00C9">
        <w:t>работающ</w:t>
      </w:r>
      <w:r w:rsidRPr="005B00C9">
        <w:t>им</w:t>
      </w:r>
      <w:r w:rsidR="00EF1FA3" w:rsidRPr="005B00C9">
        <w:t xml:space="preserve">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На специальную краевую выплату начисляется  районный коэффициент и процентная надбавка к заработной плате за стаж работы в районах Крайнего Севера и приравненных к ним местностях.</w:t>
      </w:r>
    </w:p>
    <w:p w:rsidR="00EF1FA3" w:rsidRPr="005B00C9" w:rsidRDefault="009E5161" w:rsidP="00EF1FA3">
      <w:pPr>
        <w:ind w:firstLine="709"/>
        <w:jc w:val="both"/>
      </w:pPr>
      <w:r w:rsidRPr="005B00C9">
        <w:t>Заместителям руководителя учреждения, работающим</w:t>
      </w:r>
      <w:r w:rsidR="00EF1FA3" w:rsidRPr="005B00C9">
        <w:t xml:space="preserve">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EF1FA3" w:rsidRPr="005B41A6" w:rsidRDefault="00EF1FA3" w:rsidP="00EF1FA3">
      <w:pPr>
        <w:ind w:firstLine="709"/>
        <w:jc w:val="both"/>
      </w:pPr>
      <w:r w:rsidRPr="005B00C9">
        <w:lastRenderedPageBreak/>
        <w:t>Размер специальной краевой выплаты</w:t>
      </w:r>
      <w:r w:rsidR="009E5161" w:rsidRPr="005B00C9">
        <w:t xml:space="preserve"> заместителям</w:t>
      </w:r>
      <w:r w:rsidRPr="005B00C9">
        <w:t xml:space="preserve"> руководител</w:t>
      </w:r>
      <w:r w:rsidR="009E5161" w:rsidRPr="005B00C9">
        <w:t xml:space="preserve">я учреждения </w:t>
      </w:r>
      <w:r w:rsidRPr="005B00C9">
        <w:t>в месяце, в котором производятся начисления исходя из средней</w:t>
      </w:r>
      <w:r w:rsidRPr="005B41A6">
        <w:t xml:space="preserve">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w:t>
      </w:r>
    </w:p>
    <w:p w:rsidR="00EF1FA3" w:rsidRPr="005B41A6" w:rsidRDefault="00E2262D" w:rsidP="00EF1FA3">
      <w:pPr>
        <w:ind w:firstLine="709"/>
        <w:jc w:val="both"/>
      </w:pPr>
      <w:r>
        <w:pict>
          <v:shape id="Надпись 2" o:spid="_x0000_s1028" type="#_x0000_t202" style="position:absolute;left:0;text-align:left;margin-left:-70.9pt;margin-top:10.7pt;width:87.75pt;height:23.25pt;rotation:-90;z-index:2516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" stroked="f">
            <v:textbox style="mso-next-textbox:#Надпись 2">
              <w:txbxContent>
                <w:p w:rsidR="00E2262D" w:rsidRPr="005E69D9" w:rsidRDefault="00E2262D" w:rsidP="00EF1FA3"/>
              </w:txbxContent>
            </v:textbox>
            <w10:wrap type="square" anchorx="margin"/>
          </v:shape>
        </w:pict>
      </w:r>
      <w:r w:rsidR="00EF1FA3" w:rsidRPr="005B41A6">
        <w:t>Размер увеличения рассчитывается по формуле:</w:t>
      </w:r>
    </w:p>
    <w:p w:rsidR="00EF1FA3" w:rsidRPr="005B41A6" w:rsidRDefault="00EF1FA3" w:rsidP="00EF1FA3">
      <w:pPr>
        <w:ind w:firstLine="709"/>
        <w:jc w:val="both"/>
      </w:pPr>
      <w:proofErr w:type="spellStart"/>
      <w:r w:rsidRPr="005B41A6">
        <w:t>СКВув</w:t>
      </w:r>
      <w:proofErr w:type="spellEnd"/>
      <w:r w:rsidRPr="005B41A6">
        <w:t xml:space="preserve">= </w:t>
      </w:r>
      <w:proofErr w:type="spellStart"/>
      <w:r w:rsidRPr="005B41A6">
        <w:t>Отп</w:t>
      </w:r>
      <w:proofErr w:type="spellEnd"/>
      <w:r w:rsidRPr="005B41A6">
        <w:t xml:space="preserve"> x </w:t>
      </w:r>
      <w:proofErr w:type="spellStart"/>
      <w:r w:rsidRPr="005B41A6">
        <w:t>Кув</w:t>
      </w:r>
      <w:proofErr w:type="spellEnd"/>
      <w:r w:rsidRPr="005B41A6">
        <w:t>–</w:t>
      </w:r>
      <w:proofErr w:type="spellStart"/>
      <w:r w:rsidRPr="005B41A6">
        <w:t>Отп</w:t>
      </w:r>
      <w:proofErr w:type="spellEnd"/>
      <w:r w:rsidRPr="005B41A6">
        <w:t>, (1)</w:t>
      </w:r>
    </w:p>
    <w:p w:rsidR="00EF1FA3" w:rsidRPr="005B41A6" w:rsidRDefault="00EF1FA3" w:rsidP="00EF1FA3">
      <w:pPr>
        <w:ind w:firstLine="709"/>
        <w:jc w:val="both"/>
      </w:pPr>
      <w:r w:rsidRPr="005B41A6">
        <w:t>где:</w:t>
      </w:r>
    </w:p>
    <w:p w:rsidR="00EF1FA3" w:rsidRPr="005B41A6" w:rsidRDefault="00EF1FA3" w:rsidP="00EF1FA3">
      <w:pPr>
        <w:ind w:firstLine="709"/>
        <w:jc w:val="both"/>
      </w:pPr>
      <w:proofErr w:type="spellStart"/>
      <w:r w:rsidRPr="005B41A6">
        <w:t>СКВув</w:t>
      </w:r>
      <w:proofErr w:type="spellEnd"/>
      <w:r w:rsidRPr="005B41A6">
        <w:t xml:space="preserve"> – размер увеличения специальной краевой выплаты, рассчитанный с учетом районного коэффициента и процентной надбавки к заработной плате за стаж работы в районах Крайнего Севера и приравненных к ним местностях;</w:t>
      </w:r>
    </w:p>
    <w:p w:rsidR="00EF1FA3" w:rsidRPr="005B41A6" w:rsidRDefault="00EF1FA3" w:rsidP="00EF1FA3">
      <w:pPr>
        <w:ind w:firstLine="709"/>
        <w:jc w:val="both"/>
      </w:pPr>
      <w:proofErr w:type="spellStart"/>
      <w:r w:rsidRPr="005B41A6">
        <w:t>Отп</w:t>
      </w:r>
      <w:proofErr w:type="spellEnd"/>
      <w:r w:rsidRPr="005B41A6">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EF1FA3" w:rsidRPr="005B41A6" w:rsidRDefault="00EF1FA3" w:rsidP="00EF1FA3">
      <w:pPr>
        <w:ind w:firstLine="709"/>
        <w:jc w:val="both"/>
      </w:pPr>
      <w:proofErr w:type="spellStart"/>
      <w:r w:rsidRPr="005B41A6">
        <w:t>Ку</w:t>
      </w:r>
      <w:proofErr w:type="gramStart"/>
      <w:r w:rsidRPr="005B41A6">
        <w:t>в</w:t>
      </w:r>
      <w:proofErr w:type="spellEnd"/>
      <w:r w:rsidRPr="005B41A6">
        <w:t>–</w:t>
      </w:r>
      <w:proofErr w:type="gramEnd"/>
      <w:r w:rsidRPr="005B41A6">
        <w:t xml:space="preserve"> коэффициент увеличения специальной краевой выплаты.</w:t>
      </w:r>
    </w:p>
    <w:p w:rsidR="00EF1FA3" w:rsidRPr="005B41A6" w:rsidRDefault="00EF1FA3" w:rsidP="00EF1FA3">
      <w:pPr>
        <w:ind w:firstLine="709"/>
        <w:jc w:val="both"/>
      </w:pPr>
      <w:r w:rsidRPr="005B41A6">
        <w:t xml:space="preserve">В случае, когда при определении среднего дневного заработка учитываются периоды, предшествующие 1 января 2024 года, </w:t>
      </w:r>
      <w:proofErr w:type="spellStart"/>
      <w:r w:rsidRPr="005B41A6">
        <w:t>Кув</w:t>
      </w:r>
      <w:proofErr w:type="spellEnd"/>
      <w:r w:rsidRPr="005B41A6">
        <w:t xml:space="preserve"> определяется следующим образом:</w:t>
      </w:r>
    </w:p>
    <w:p w:rsidR="00EF1FA3" w:rsidRPr="005B41A6" w:rsidRDefault="00EF1FA3" w:rsidP="00EF1FA3">
      <w:pPr>
        <w:ind w:firstLine="709"/>
        <w:jc w:val="both"/>
      </w:pPr>
      <w:proofErr w:type="spellStart"/>
      <w:r w:rsidRPr="005B41A6">
        <w:t>Кув</w:t>
      </w:r>
      <w:proofErr w:type="spellEnd"/>
      <w:r w:rsidRPr="005B41A6">
        <w:t xml:space="preserve"> = (Зпф</w:t>
      </w:r>
      <w:proofErr w:type="gramStart"/>
      <w:r w:rsidRPr="005B41A6">
        <w:t>1</w:t>
      </w:r>
      <w:proofErr w:type="gramEnd"/>
      <w:r w:rsidRPr="005B41A6">
        <w:t xml:space="preserve"> + (СКВ х </w:t>
      </w:r>
      <w:proofErr w:type="spellStart"/>
      <w:r w:rsidRPr="005B41A6">
        <w:t>Кмес</w:t>
      </w:r>
      <w:proofErr w:type="spellEnd"/>
      <w:r w:rsidRPr="005B41A6">
        <w:t xml:space="preserve"> х </w:t>
      </w:r>
      <w:proofErr w:type="spellStart"/>
      <w:r w:rsidRPr="005B41A6">
        <w:t>Крк</w:t>
      </w:r>
      <w:proofErr w:type="spellEnd"/>
      <w:r w:rsidRPr="005B41A6">
        <w:t>) + Зпф2) / (Зпф1 + Зпф2), (2)</w:t>
      </w:r>
    </w:p>
    <w:p w:rsidR="00EF1FA3" w:rsidRPr="005B41A6" w:rsidRDefault="00E2262D" w:rsidP="00EF1FA3">
      <w:pPr>
        <w:ind w:firstLine="709"/>
        <w:jc w:val="both"/>
      </w:pPr>
      <w:r>
        <w:pict>
          <v:shape id="Надпись 1" o:spid="_x0000_s1029" type="#_x0000_t202" style="position:absolute;left:0;text-align:left;margin-left:-69pt;margin-top:17.65pt;width:87.75pt;height:23.25pt;rotation:-90;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" stroked="f">
            <v:textbox style="mso-next-textbox:#Надпись 1">
              <w:txbxContent>
                <w:p w:rsidR="00E2262D" w:rsidRPr="005E69D9" w:rsidRDefault="00E2262D" w:rsidP="00EF1FA3"/>
              </w:txbxContent>
            </v:textbox>
            <w10:wrap type="square" anchorx="margin"/>
          </v:shape>
        </w:pict>
      </w:r>
      <w:r w:rsidR="00EF1FA3" w:rsidRPr="005B41A6">
        <w:t>где:</w:t>
      </w:r>
    </w:p>
    <w:p w:rsidR="00EF1FA3" w:rsidRPr="005B41A6" w:rsidRDefault="00EF1FA3" w:rsidP="00EF1FA3">
      <w:pPr>
        <w:ind w:firstLine="709"/>
        <w:jc w:val="both"/>
      </w:pPr>
      <w:r w:rsidRPr="005B41A6">
        <w:t>Зпф</w:t>
      </w:r>
      <w:proofErr w:type="gramStart"/>
      <w:r w:rsidRPr="005B41A6">
        <w:t>1</w:t>
      </w:r>
      <w:proofErr w:type="gramEnd"/>
      <w:r w:rsidRPr="005B41A6">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F1FA3" w:rsidRPr="005B41A6" w:rsidRDefault="00EF1FA3" w:rsidP="00EF1FA3">
      <w:pPr>
        <w:ind w:firstLine="709"/>
        <w:jc w:val="both"/>
      </w:pPr>
      <w:r w:rsidRPr="005B41A6">
        <w:t>Зпф</w:t>
      </w:r>
      <w:proofErr w:type="gramStart"/>
      <w:r w:rsidRPr="005B41A6">
        <w:t>2</w:t>
      </w:r>
      <w:proofErr w:type="gramEnd"/>
      <w:r w:rsidRPr="005B41A6">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EF1FA3" w:rsidRPr="005B41A6" w:rsidRDefault="00EF1FA3" w:rsidP="00EF1FA3">
      <w:pPr>
        <w:ind w:firstLine="709"/>
        <w:jc w:val="both"/>
      </w:pPr>
      <w:r w:rsidRPr="005B41A6">
        <w:t>СКВ – специальная краевая выплата;</w:t>
      </w:r>
    </w:p>
    <w:p w:rsidR="00EF1FA3" w:rsidRPr="005B41A6" w:rsidRDefault="00EF1FA3" w:rsidP="00EF1FA3">
      <w:pPr>
        <w:ind w:firstLine="709"/>
        <w:jc w:val="both"/>
      </w:pPr>
      <w:proofErr w:type="spellStart"/>
      <w:r w:rsidRPr="005B41A6">
        <w:t>Кмес</w:t>
      </w:r>
      <w:proofErr w:type="spellEnd"/>
      <w:r w:rsidRPr="005B41A6">
        <w:t xml:space="preserve"> –</w:t>
      </w:r>
      <w:r w:rsidR="005B00C9">
        <w:t xml:space="preserve"> </w:t>
      </w:r>
      <w:r w:rsidRPr="005B41A6">
        <w:t>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F1FA3" w:rsidRDefault="00EF1FA3" w:rsidP="00EF1FA3">
      <w:pPr>
        <w:autoSpaceDE w:val="0"/>
        <w:autoSpaceDN w:val="0"/>
        <w:adjustRightInd w:val="0"/>
        <w:ind w:firstLine="540"/>
        <w:jc w:val="both"/>
      </w:pPr>
      <w:proofErr w:type="spellStart"/>
      <w:r w:rsidRPr="005B41A6">
        <w:t>Кр</w:t>
      </w:r>
      <w:proofErr w:type="gramStart"/>
      <w:r w:rsidRPr="005B41A6">
        <w:t>к</w:t>
      </w:r>
      <w:proofErr w:type="spellEnd"/>
      <w:r w:rsidRPr="005B41A6">
        <w:t>–</w:t>
      </w:r>
      <w:proofErr w:type="gramEnd"/>
      <w:r w:rsidRPr="005B41A6">
        <w:t xml:space="preserve">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009E5161" w:rsidRPr="005B41A6">
        <w:t>.</w:t>
      </w:r>
    </w:p>
    <w:p w:rsidR="000B0674" w:rsidRPr="005B41A6" w:rsidRDefault="000B0674" w:rsidP="00EF1FA3">
      <w:pPr>
        <w:autoSpaceDE w:val="0"/>
        <w:autoSpaceDN w:val="0"/>
        <w:adjustRightInd w:val="0"/>
        <w:ind w:firstLine="540"/>
        <w:jc w:val="both"/>
      </w:pPr>
      <w:r w:rsidRPr="00981EDF">
        <w:t xml:space="preserve">Абзацы </w:t>
      </w:r>
      <w:r>
        <w:t>четыре-восемнадцать настоящего подпункта</w:t>
      </w:r>
      <w:r w:rsidRPr="00981EDF">
        <w:t xml:space="preserve"> действуют до 31.12.2024.</w:t>
      </w:r>
    </w:p>
    <w:p w:rsidR="00074696" w:rsidRPr="005B41A6" w:rsidRDefault="002E51D5" w:rsidP="00074696">
      <w:pPr>
        <w:autoSpaceDE w:val="0"/>
        <w:autoSpaceDN w:val="0"/>
        <w:adjustRightInd w:val="0"/>
        <w:ind w:firstLine="540"/>
        <w:jc w:val="both"/>
      </w:pPr>
      <w:r>
        <w:t>8</w:t>
      </w:r>
      <w:r w:rsidR="00074696" w:rsidRPr="005B41A6">
        <w:t>. Размер персональных выплат заместителям руководителя</w:t>
      </w:r>
      <w:r w:rsidR="001150A2" w:rsidRPr="005B41A6">
        <w:t xml:space="preserve"> определяется согласно П</w:t>
      </w:r>
      <w:r w:rsidR="00074696" w:rsidRPr="005B41A6">
        <w:t xml:space="preserve">риложению № 8 к настоящему </w:t>
      </w:r>
      <w:proofErr w:type="gramStart"/>
      <w:r w:rsidR="00074696" w:rsidRPr="005B41A6">
        <w:t>Положению</w:t>
      </w:r>
      <w:proofErr w:type="gramEnd"/>
      <w:r w:rsidR="00074696" w:rsidRPr="005B41A6">
        <w:t xml:space="preserve"> и устанавливаются приказом руководителя учреждения, на срок не более 1 года.</w:t>
      </w:r>
    </w:p>
    <w:p w:rsidR="001150A2" w:rsidRPr="005B00C9" w:rsidRDefault="002E51D5" w:rsidP="001150A2">
      <w:pPr>
        <w:autoSpaceDE w:val="0"/>
        <w:autoSpaceDN w:val="0"/>
        <w:adjustRightInd w:val="0"/>
        <w:ind w:firstLine="540"/>
        <w:jc w:val="both"/>
      </w:pPr>
      <w:r>
        <w:t>9</w:t>
      </w:r>
      <w:r w:rsidR="001150A2" w:rsidRPr="005B41A6">
        <w:t xml:space="preserve">. </w:t>
      </w:r>
      <w:r w:rsidR="001150A2" w:rsidRPr="005B00C9">
        <w:t>Выплаты стимулирующего характера, за исключением персональных выплат и выплат по итогам работы заместителям руководителя, устанавливаются на срок не более трех месяцев в процентах от должностного оклада приказом руководителя учреждения.</w:t>
      </w:r>
    </w:p>
    <w:p w:rsidR="001150A2" w:rsidRPr="005B00C9" w:rsidRDefault="001150A2" w:rsidP="001150A2">
      <w:pPr>
        <w:autoSpaceDE w:val="0"/>
        <w:autoSpaceDN w:val="0"/>
        <w:adjustRightInd w:val="0"/>
        <w:ind w:firstLine="540"/>
        <w:jc w:val="both"/>
      </w:pPr>
      <w:r w:rsidRPr="005B00C9">
        <w:t xml:space="preserve">Специальная краевая выплата устанавливается в абсолютном размере с учетом требований, отраженных в пункте </w:t>
      </w:r>
      <w:r w:rsidR="003F112B" w:rsidRPr="005B00C9">
        <w:t>5</w:t>
      </w:r>
      <w:r w:rsidRPr="005B00C9">
        <w:t>.</w:t>
      </w:r>
    </w:p>
    <w:p w:rsidR="00074696" w:rsidRPr="005B00C9" w:rsidRDefault="001150A2" w:rsidP="00074696">
      <w:pPr>
        <w:autoSpaceDE w:val="0"/>
        <w:autoSpaceDN w:val="0"/>
        <w:adjustRightInd w:val="0"/>
        <w:jc w:val="both"/>
      </w:pPr>
      <w:r w:rsidRPr="005B00C9">
        <w:t xml:space="preserve">   </w:t>
      </w:r>
      <w:r w:rsidR="005B00C9">
        <w:t xml:space="preserve">   </w:t>
      </w:r>
      <w:r w:rsidRPr="005B00C9">
        <w:t xml:space="preserve">    </w:t>
      </w:r>
      <w:r w:rsidR="002E51D5">
        <w:t>10</w:t>
      </w:r>
      <w:r w:rsidR="00074696" w:rsidRPr="005B00C9">
        <w:t xml:space="preserve">. Размер выплат по итогам работы максимальным размером </w:t>
      </w:r>
      <w:r w:rsidR="00074696" w:rsidRPr="005B00C9">
        <w:br/>
        <w:t>не ограничивается.</w:t>
      </w:r>
    </w:p>
    <w:p w:rsidR="00074696" w:rsidRPr="005B00C9" w:rsidRDefault="002E51D5" w:rsidP="00074696">
      <w:pPr>
        <w:autoSpaceDE w:val="0"/>
        <w:autoSpaceDN w:val="0"/>
        <w:adjustRightInd w:val="0"/>
        <w:ind w:firstLine="567"/>
        <w:jc w:val="both"/>
      </w:pPr>
      <w:r>
        <w:t>10</w:t>
      </w:r>
      <w:r w:rsidR="00074696" w:rsidRPr="005B00C9">
        <w:t>.1. При выплатах по итогам работы учитываются:</w:t>
      </w:r>
    </w:p>
    <w:p w:rsidR="00074696" w:rsidRPr="005B00C9" w:rsidRDefault="00074696" w:rsidP="00074696">
      <w:pPr>
        <w:autoSpaceDE w:val="0"/>
        <w:autoSpaceDN w:val="0"/>
        <w:adjustRightInd w:val="0"/>
        <w:jc w:val="both"/>
      </w:pPr>
      <w:r w:rsidRPr="005B00C9">
        <w:t xml:space="preserve">  степень освоения выделенных бюджетных средств;</w:t>
      </w:r>
    </w:p>
    <w:p w:rsidR="00074696" w:rsidRPr="005B00C9" w:rsidRDefault="00074696" w:rsidP="00074696">
      <w:pPr>
        <w:autoSpaceDE w:val="0"/>
        <w:autoSpaceDN w:val="0"/>
        <w:adjustRightInd w:val="0"/>
        <w:jc w:val="both"/>
      </w:pPr>
      <w:r w:rsidRPr="005B00C9">
        <w:t xml:space="preserve">  проведение ремонтных работ;</w:t>
      </w:r>
    </w:p>
    <w:p w:rsidR="00074696" w:rsidRPr="005B00C9" w:rsidRDefault="00074696" w:rsidP="00074696">
      <w:pPr>
        <w:autoSpaceDE w:val="0"/>
        <w:autoSpaceDN w:val="0"/>
        <w:adjustRightInd w:val="0"/>
        <w:jc w:val="both"/>
      </w:pPr>
      <w:r w:rsidRPr="005B00C9">
        <w:t xml:space="preserve">  подготовка образовательного учреждения к новому учебному году;</w:t>
      </w:r>
    </w:p>
    <w:p w:rsidR="00074696" w:rsidRPr="005B00C9" w:rsidRDefault="00074696" w:rsidP="00074696">
      <w:pPr>
        <w:autoSpaceDE w:val="0"/>
        <w:autoSpaceDN w:val="0"/>
        <w:adjustRightInd w:val="0"/>
        <w:jc w:val="both"/>
      </w:pPr>
      <w:r w:rsidRPr="005B00C9">
        <w:t xml:space="preserve">  участие в инновационной деятельности;</w:t>
      </w:r>
    </w:p>
    <w:p w:rsidR="00074696" w:rsidRPr="005B00C9" w:rsidRDefault="00074696" w:rsidP="00074696">
      <w:pPr>
        <w:autoSpaceDE w:val="0"/>
        <w:autoSpaceDN w:val="0"/>
        <w:adjustRightInd w:val="0"/>
        <w:jc w:val="both"/>
      </w:pPr>
      <w:r w:rsidRPr="005B00C9">
        <w:t xml:space="preserve">  организация и проведение важных работ, мероприятий.</w:t>
      </w:r>
    </w:p>
    <w:p w:rsidR="00074696" w:rsidRPr="005B00C9" w:rsidRDefault="00074696" w:rsidP="00074696">
      <w:pPr>
        <w:autoSpaceDE w:val="0"/>
        <w:autoSpaceDN w:val="0"/>
        <w:adjustRightInd w:val="0"/>
        <w:jc w:val="both"/>
      </w:pPr>
      <w:r w:rsidRPr="005B00C9">
        <w:t>Размер выплат по итогам работы заместителям руко</w:t>
      </w:r>
      <w:r w:rsidR="001150A2" w:rsidRPr="005B00C9">
        <w:t>водителя определяется согласно П</w:t>
      </w:r>
      <w:r w:rsidRPr="005B00C9">
        <w:t>риложению № 9 к настоящему Положению.</w:t>
      </w:r>
    </w:p>
    <w:p w:rsidR="000F4F7C" w:rsidRPr="005B41A6" w:rsidRDefault="002E51D5" w:rsidP="000F4F7C">
      <w:pPr>
        <w:autoSpaceDE w:val="0"/>
        <w:autoSpaceDN w:val="0"/>
        <w:adjustRightInd w:val="0"/>
        <w:ind w:firstLine="540"/>
        <w:jc w:val="both"/>
      </w:pPr>
      <w:r>
        <w:lastRenderedPageBreak/>
        <w:t>11</w:t>
      </w:r>
      <w:r w:rsidR="000F4F7C" w:rsidRPr="005B00C9">
        <w:t>. Заместителям руководителя</w:t>
      </w:r>
      <w:r w:rsidR="003F112B" w:rsidRPr="005B00C9">
        <w:t xml:space="preserve"> </w:t>
      </w:r>
      <w:r w:rsidR="000F4F7C" w:rsidRPr="005B00C9">
        <w:t>сроки установления и размер стимулирующих выплат устанавливаются</w:t>
      </w:r>
      <w:r w:rsidR="008C70C1" w:rsidRPr="005B00C9">
        <w:t xml:space="preserve"> </w:t>
      </w:r>
      <w:r w:rsidR="000F4F7C" w:rsidRPr="005B00C9">
        <w:t>приказом руководителя учреждения.</w:t>
      </w:r>
    </w:p>
    <w:p w:rsidR="00074696" w:rsidRPr="005B41A6" w:rsidRDefault="00074696" w:rsidP="00074696">
      <w:pPr>
        <w:pStyle w:val="3"/>
        <w:spacing w:before="0" w:after="0"/>
        <w:rPr>
          <w:rFonts w:ascii="Times New Roman" w:hAnsi="Times New Roman"/>
          <w:b w:val="0"/>
          <w:bCs w:val="0"/>
          <w:sz w:val="24"/>
          <w:szCs w:val="24"/>
        </w:rPr>
      </w:pPr>
      <w:bookmarkStart w:id="20" w:name="_Toc215020654"/>
    </w:p>
    <w:p w:rsidR="00074696" w:rsidRPr="005B41A6" w:rsidRDefault="00074696" w:rsidP="00074696">
      <w:pPr>
        <w:pStyle w:val="3"/>
        <w:spacing w:before="0" w:after="0"/>
        <w:ind w:left="720"/>
        <w:jc w:val="center"/>
        <w:rPr>
          <w:rFonts w:ascii="Times New Roman" w:hAnsi="Times New Roman"/>
          <w:b w:val="0"/>
          <w:color w:val="000000"/>
          <w:sz w:val="24"/>
          <w:szCs w:val="24"/>
        </w:rPr>
      </w:pPr>
      <w:r w:rsidRPr="005B41A6">
        <w:rPr>
          <w:rFonts w:ascii="Times New Roman" w:hAnsi="Times New Roman"/>
          <w:color w:val="000000"/>
          <w:sz w:val="24"/>
          <w:szCs w:val="24"/>
          <w:lang w:val="en-US"/>
        </w:rPr>
        <w:t>IV</w:t>
      </w:r>
      <w:r w:rsidRPr="005B41A6">
        <w:rPr>
          <w:rFonts w:ascii="Times New Roman" w:hAnsi="Times New Roman"/>
          <w:color w:val="000000"/>
          <w:sz w:val="24"/>
          <w:szCs w:val="24"/>
        </w:rPr>
        <w:t>.</w:t>
      </w:r>
      <w:r w:rsidR="004E61D3">
        <w:rPr>
          <w:rFonts w:ascii="Times New Roman" w:hAnsi="Times New Roman"/>
          <w:color w:val="000000"/>
          <w:sz w:val="24"/>
          <w:szCs w:val="24"/>
        </w:rPr>
        <w:t xml:space="preserve"> </w:t>
      </w:r>
      <w:r w:rsidRPr="005B41A6">
        <w:rPr>
          <w:rFonts w:ascii="Times New Roman" w:hAnsi="Times New Roman"/>
          <w:color w:val="000000"/>
          <w:sz w:val="24"/>
          <w:szCs w:val="24"/>
        </w:rPr>
        <w:t>Другие вопросы оплаты труда</w:t>
      </w:r>
      <w:bookmarkEnd w:id="20"/>
    </w:p>
    <w:p w:rsidR="00074696" w:rsidRPr="005B41A6" w:rsidRDefault="00074696" w:rsidP="00074696"/>
    <w:bookmarkEnd w:id="19"/>
    <w:p w:rsidR="00074696" w:rsidRPr="005B41A6" w:rsidRDefault="00074696" w:rsidP="00074696">
      <w:pPr>
        <w:pStyle w:val="ConsPlusNormal"/>
        <w:widowControl/>
        <w:ind w:firstLine="709"/>
        <w:jc w:val="both"/>
        <w:rPr>
          <w:rFonts w:ascii="Times New Roman" w:hAnsi="Times New Roman" w:cs="Times New Roman"/>
          <w:sz w:val="24"/>
          <w:szCs w:val="24"/>
        </w:rPr>
      </w:pPr>
      <w:r w:rsidRPr="005B41A6">
        <w:rPr>
          <w:rFonts w:ascii="Times New Roman" w:hAnsi="Times New Roman" w:cs="Times New Roman"/>
          <w:bCs/>
          <w:sz w:val="24"/>
          <w:szCs w:val="24"/>
        </w:rPr>
        <w:t xml:space="preserve">1. </w:t>
      </w:r>
      <w:r w:rsidRPr="005B41A6">
        <w:rPr>
          <w:rFonts w:ascii="Times New Roman" w:hAnsi="Times New Roman" w:cs="Times New Roman"/>
          <w:sz w:val="24"/>
          <w:szCs w:val="24"/>
        </w:rPr>
        <w:t>Размер средств, полученных от приносящей доход деятельности, направляемых на оплату труда работников учреждений составляет не более 70% от доходов, полученных от приносящей доход деятельности с учетом выплат страховых взносов по обязательному социальному страхованию</w:t>
      </w:r>
      <w:r w:rsidR="00484C94">
        <w:rPr>
          <w:rFonts w:ascii="Times New Roman" w:hAnsi="Times New Roman" w:cs="Times New Roman"/>
          <w:sz w:val="24"/>
          <w:szCs w:val="24"/>
        </w:rPr>
        <w:t xml:space="preserve"> </w:t>
      </w:r>
      <w:r w:rsidRPr="005B41A6">
        <w:rPr>
          <w:rFonts w:ascii="Times New Roman" w:hAnsi="Times New Roman" w:cs="Times New Roman"/>
          <w:sz w:val="24"/>
          <w:szCs w:val="24"/>
        </w:rPr>
        <w:t>и взносу по страховым тарифам на обязательное социальное страхование от несчастных случаев на производстве и профессиональных заболеваний.</w:t>
      </w:r>
    </w:p>
    <w:p w:rsidR="001C6474" w:rsidRPr="004E61D3" w:rsidRDefault="00074696" w:rsidP="004E61D3">
      <w:pPr>
        <w:pStyle w:val="ConsPlusNormal"/>
        <w:widowControl/>
        <w:ind w:firstLine="709"/>
        <w:jc w:val="both"/>
        <w:rPr>
          <w:rFonts w:ascii="Times New Roman" w:hAnsi="Times New Roman" w:cs="Times New Roman"/>
          <w:sz w:val="24"/>
          <w:szCs w:val="24"/>
        </w:rPr>
      </w:pPr>
      <w:r w:rsidRPr="005B41A6">
        <w:rPr>
          <w:rFonts w:ascii="Times New Roman" w:hAnsi="Times New Roman" w:cs="Times New Roman"/>
          <w:sz w:val="24"/>
          <w:szCs w:val="24"/>
        </w:rPr>
        <w:t>2. Часть средств, поступающих от приносящей доход деятельности, может направляться на выплаты стимулирующего характера не только работникам учреждения, но и руководителю учреждения с учетом недопущения превышения предельного объема средств на выплаты стимулирующего характера руководителю учреждения, предусмотренного в п.1 настоящего раздел</w:t>
      </w:r>
      <w:r w:rsidR="004E61D3">
        <w:rPr>
          <w:rFonts w:ascii="Times New Roman" w:hAnsi="Times New Roman" w:cs="Times New Roman"/>
          <w:sz w:val="24"/>
          <w:szCs w:val="24"/>
        </w:rPr>
        <w:t>а.</w:t>
      </w:r>
    </w:p>
    <w:p w:rsidR="00074696" w:rsidRPr="00FF7991" w:rsidRDefault="00074696" w:rsidP="00074696">
      <w:pPr>
        <w:jc w:val="both"/>
        <w:rPr>
          <w:sz w:val="28"/>
          <w:szCs w:val="28"/>
        </w:rPr>
      </w:pPr>
    </w:p>
    <w:p w:rsidR="004E61D3" w:rsidRDefault="004E61D3" w:rsidP="004E61D3">
      <w:pPr>
        <w:pStyle w:val="3"/>
        <w:spacing w:before="0" w:after="0"/>
        <w:ind w:left="720"/>
        <w:jc w:val="center"/>
        <w:rPr>
          <w:rFonts w:ascii="Times New Roman" w:hAnsi="Times New Roman"/>
          <w:color w:val="000000"/>
          <w:sz w:val="24"/>
          <w:szCs w:val="24"/>
        </w:rPr>
      </w:pPr>
      <w:r w:rsidRPr="005B41A6">
        <w:rPr>
          <w:rFonts w:ascii="Times New Roman" w:hAnsi="Times New Roman"/>
          <w:color w:val="000000"/>
          <w:sz w:val="24"/>
          <w:szCs w:val="24"/>
          <w:lang w:val="en-US"/>
        </w:rPr>
        <w:t>V</w:t>
      </w:r>
      <w:r w:rsidRPr="005B41A6">
        <w:rPr>
          <w:rFonts w:ascii="Times New Roman" w:hAnsi="Times New Roman"/>
          <w:color w:val="000000"/>
          <w:sz w:val="24"/>
          <w:szCs w:val="24"/>
        </w:rPr>
        <w:t>.</w:t>
      </w:r>
      <w:r>
        <w:rPr>
          <w:rFonts w:ascii="Times New Roman" w:hAnsi="Times New Roman"/>
          <w:color w:val="000000"/>
          <w:sz w:val="24"/>
          <w:szCs w:val="24"/>
        </w:rPr>
        <w:t xml:space="preserve"> Единовременная материальная помощь</w:t>
      </w:r>
    </w:p>
    <w:p w:rsidR="004E61D3" w:rsidRDefault="004E61D3" w:rsidP="002E51D5">
      <w:pPr>
        <w:jc w:val="both"/>
      </w:pPr>
      <w:r>
        <w:t xml:space="preserve">5.1. </w:t>
      </w:r>
      <w:r w:rsidR="001378BC">
        <w:t>Работникам учреждения в пределах утвержденного фонда оплаты труда может осуществляться выплата единовременной материальной помощи.</w:t>
      </w:r>
    </w:p>
    <w:p w:rsidR="001378BC" w:rsidRDefault="001378BC" w:rsidP="002E51D5">
      <w:pPr>
        <w:jc w:val="both"/>
      </w:pPr>
      <w:r>
        <w:t xml:space="preserve">5.2. Единовременная материальная помощь работникам учреждения оказывается по решению руководителя учреждения в связи с </w:t>
      </w:r>
      <w:r w:rsidR="005F78B3">
        <w:t>бракосочетанием, рождением ребенка, в связи со смертью супруга (супруги) или близких родственников (детей, родителей).</w:t>
      </w:r>
    </w:p>
    <w:p w:rsidR="005F78B3" w:rsidRDefault="005F78B3" w:rsidP="002E51D5">
      <w:pPr>
        <w:jc w:val="both"/>
      </w:pPr>
      <w:r>
        <w:t>5.3. Размер единовременной материальной помощи, предоставляемой работнику учреждения в соответствии с настоящим Положением, не может превышать трех тысяч рублей по каждому основанию, предусмотренному пунктом 5.2. настоящего Положения.</w:t>
      </w:r>
    </w:p>
    <w:p w:rsidR="005F78B3" w:rsidRPr="004E61D3" w:rsidRDefault="005F78B3" w:rsidP="002E51D5">
      <w:pPr>
        <w:jc w:val="both"/>
      </w:pPr>
      <w:r>
        <w:t>5.4. Выплата единовременной материальной помощи работникам учреждения производится на основании приказа руководителя учреждения с учетом положений настоящего раздела.</w:t>
      </w:r>
    </w:p>
    <w:p w:rsidR="004E61D3" w:rsidRPr="005B41A6" w:rsidRDefault="004E61D3" w:rsidP="004E61D3"/>
    <w:p w:rsidR="00074696" w:rsidRPr="00FF7991" w:rsidRDefault="00074696" w:rsidP="00074696">
      <w:pPr>
        <w:pStyle w:val="ConsPlusNormal"/>
        <w:widowControl/>
        <w:ind w:firstLine="709"/>
        <w:jc w:val="both"/>
        <w:rPr>
          <w:rFonts w:ascii="Times New Roman" w:hAnsi="Times New Roman" w:cs="Times New Roman"/>
          <w:sz w:val="28"/>
          <w:szCs w:val="28"/>
        </w:rPr>
        <w:sectPr w:rsidR="00074696" w:rsidRPr="00FF7991" w:rsidSect="00266243">
          <w:headerReference w:type="even" r:id="rId17"/>
          <w:headerReference w:type="default" r:id="rId18"/>
          <w:pgSz w:w="11906" w:h="16838"/>
          <w:pgMar w:top="993" w:right="850" w:bottom="1134" w:left="1701" w:header="708" w:footer="708" w:gutter="0"/>
          <w:cols w:space="708"/>
          <w:titlePg/>
          <w:docGrid w:linePitch="360"/>
        </w:sectPr>
      </w:pPr>
    </w:p>
    <w:tbl>
      <w:tblPr>
        <w:tblpPr w:leftFromText="180" w:rightFromText="180" w:vertAnchor="page" w:horzAnchor="margin" w:tblpXSpec="right" w:tblpY="286"/>
        <w:tblW w:w="0" w:type="auto"/>
        <w:tblLook w:val="01E0" w:firstRow="1" w:lastRow="1" w:firstColumn="1" w:lastColumn="1" w:noHBand="0" w:noVBand="0"/>
      </w:tblPr>
      <w:tblGrid>
        <w:gridCol w:w="5528"/>
      </w:tblGrid>
      <w:tr w:rsidR="00074696" w:rsidRPr="00FF7991" w:rsidTr="00266243">
        <w:trPr>
          <w:trHeight w:val="704"/>
        </w:trPr>
        <w:tc>
          <w:tcPr>
            <w:tcW w:w="5528" w:type="dxa"/>
          </w:tcPr>
          <w:p w:rsidR="00074696" w:rsidRPr="00FF7991" w:rsidRDefault="00074696" w:rsidP="00266243">
            <w:pPr>
              <w:outlineLvl w:val="0"/>
              <w:rPr>
                <w:bCs/>
              </w:rPr>
            </w:pPr>
          </w:p>
          <w:p w:rsidR="00074696" w:rsidRPr="00FF7991" w:rsidRDefault="00074696" w:rsidP="00266243">
            <w:pPr>
              <w:outlineLvl w:val="0"/>
              <w:rPr>
                <w:bCs/>
              </w:rPr>
            </w:pPr>
          </w:p>
          <w:p w:rsidR="00074696" w:rsidRPr="00FF7991" w:rsidRDefault="00074696" w:rsidP="00266243">
            <w:pPr>
              <w:ind w:firstLine="1"/>
              <w:jc w:val="right"/>
              <w:outlineLvl w:val="0"/>
              <w:rPr>
                <w:bCs/>
              </w:rPr>
            </w:pPr>
            <w:r w:rsidRPr="00FF7991">
              <w:rPr>
                <w:bCs/>
              </w:rPr>
              <w:t>Приложение № 1</w:t>
            </w:r>
          </w:p>
          <w:p w:rsidR="00074696" w:rsidRPr="00FF7991" w:rsidRDefault="00074696" w:rsidP="00266243">
            <w:pPr>
              <w:ind w:firstLine="1"/>
              <w:jc w:val="right"/>
              <w:outlineLvl w:val="0"/>
              <w:rPr>
                <w:bCs/>
              </w:rPr>
            </w:pPr>
            <w:r w:rsidRPr="00FF7991">
              <w:rPr>
                <w:bCs/>
              </w:rPr>
              <w:t>к ПОЛОЖЕНИЮ</w:t>
            </w:r>
          </w:p>
          <w:p w:rsidR="00074696" w:rsidRDefault="00074696" w:rsidP="00266243">
            <w:pPr>
              <w:pStyle w:val="af3"/>
              <w:jc w:val="both"/>
              <w:rPr>
                <w:rFonts w:ascii="Times New Roman" w:hAnsi="Times New Roman"/>
                <w:sz w:val="24"/>
                <w:szCs w:val="24"/>
              </w:rPr>
            </w:pPr>
            <w:r w:rsidRPr="00FF7991">
              <w:rPr>
                <w:rFonts w:ascii="Times New Roman" w:hAnsi="Times New Roman"/>
                <w:sz w:val="24"/>
                <w:szCs w:val="24"/>
              </w:rPr>
              <w:t xml:space="preserve">об оплате труда работников муниципального  бюджетного общеобразовательного учреждения «Средняя общеобразовательная школа № 3» </w:t>
            </w:r>
          </w:p>
          <w:p w:rsidR="00074696" w:rsidRPr="00FF7991" w:rsidRDefault="00074696" w:rsidP="00266243">
            <w:pPr>
              <w:pStyle w:val="af3"/>
              <w:jc w:val="both"/>
              <w:rPr>
                <w:rFonts w:ascii="Times New Roman" w:hAnsi="Times New Roman"/>
                <w:sz w:val="24"/>
                <w:szCs w:val="24"/>
              </w:rPr>
            </w:pPr>
            <w:r w:rsidRPr="00FF7991">
              <w:rPr>
                <w:rFonts w:ascii="Times New Roman" w:hAnsi="Times New Roman"/>
                <w:sz w:val="24"/>
                <w:szCs w:val="24"/>
              </w:rPr>
              <w:t>г. Назарово Красноярского края</w:t>
            </w:r>
          </w:p>
          <w:p w:rsidR="00074696" w:rsidRPr="00FF7991" w:rsidRDefault="00074696" w:rsidP="00266243">
            <w:pPr>
              <w:ind w:firstLine="1"/>
              <w:outlineLvl w:val="0"/>
              <w:rPr>
                <w:color w:val="000000"/>
              </w:rPr>
            </w:pPr>
          </w:p>
        </w:tc>
      </w:tr>
    </w:tbl>
    <w:p w:rsidR="00074696" w:rsidRPr="00FF7991" w:rsidRDefault="00074696" w:rsidP="00074696">
      <w:pPr>
        <w:jc w:val="center"/>
      </w:pPr>
    </w:p>
    <w:p w:rsidR="00074696" w:rsidRPr="00FF7991" w:rsidRDefault="00074696" w:rsidP="00074696">
      <w:pPr>
        <w:jc w:val="center"/>
      </w:pPr>
    </w:p>
    <w:p w:rsidR="00074696" w:rsidRPr="00FF7991" w:rsidRDefault="00074696" w:rsidP="00074696">
      <w:pPr>
        <w:jc w:val="center"/>
      </w:pPr>
    </w:p>
    <w:p w:rsidR="00074696" w:rsidRPr="00FF7991" w:rsidRDefault="00074696" w:rsidP="00074696">
      <w:pPr>
        <w:jc w:val="center"/>
      </w:pPr>
    </w:p>
    <w:p w:rsidR="00074696" w:rsidRPr="00FF7991" w:rsidRDefault="00074696" w:rsidP="00074696">
      <w:pPr>
        <w:jc w:val="center"/>
      </w:pPr>
    </w:p>
    <w:p w:rsidR="00074696" w:rsidRPr="00FF7991" w:rsidRDefault="00074696" w:rsidP="00074696"/>
    <w:p w:rsidR="00074696" w:rsidRPr="00FF7991" w:rsidRDefault="00074696" w:rsidP="00074696">
      <w:pPr>
        <w:jc w:val="center"/>
      </w:pPr>
    </w:p>
    <w:p w:rsidR="00074696" w:rsidRPr="00FF7991" w:rsidRDefault="00074696" w:rsidP="00074696">
      <w:pPr>
        <w:jc w:val="center"/>
      </w:pPr>
      <w:r w:rsidRPr="00FF7991">
        <w:t>Минимальные размеры окладов (должностных окладов),</w:t>
      </w:r>
    </w:p>
    <w:p w:rsidR="00074696" w:rsidRPr="00FF7991" w:rsidRDefault="00074696" w:rsidP="00074696">
      <w:pPr>
        <w:jc w:val="center"/>
        <w:rPr>
          <w:bCs/>
        </w:rPr>
      </w:pPr>
      <w:r w:rsidRPr="00FF7991">
        <w:t>ставок заработной платы работников учреждений</w:t>
      </w:r>
    </w:p>
    <w:p w:rsidR="00074696" w:rsidRPr="00FF7991" w:rsidRDefault="00074696" w:rsidP="00074696">
      <w:pPr>
        <w:rPr>
          <w:bCs/>
        </w:rPr>
      </w:pPr>
    </w:p>
    <w:p w:rsidR="00074696" w:rsidRPr="00FF7991" w:rsidRDefault="00074696" w:rsidP="00074696">
      <w:pPr>
        <w:ind w:left="426"/>
        <w:jc w:val="center"/>
        <w:rPr>
          <w:bCs/>
        </w:rPr>
      </w:pPr>
      <w:r w:rsidRPr="00FF7991">
        <w:rPr>
          <w:bCs/>
        </w:rPr>
        <w:t>1. Профессиональная квалификационная группа</w:t>
      </w:r>
    </w:p>
    <w:p w:rsidR="00074696" w:rsidRPr="00FF7991" w:rsidRDefault="00074696" w:rsidP="00074696">
      <w:pPr>
        <w:ind w:left="426"/>
        <w:jc w:val="center"/>
        <w:rPr>
          <w:bCs/>
        </w:rPr>
      </w:pPr>
      <w:r w:rsidRPr="00FF7991">
        <w:rPr>
          <w:bCs/>
        </w:rPr>
        <w:t>должностей работников образования</w:t>
      </w:r>
    </w:p>
    <w:p w:rsidR="00074696" w:rsidRPr="00FF7991" w:rsidRDefault="00074696" w:rsidP="00074696">
      <w:pPr>
        <w:ind w:left="426"/>
        <w:jc w:val="center"/>
        <w:rPr>
          <w:bCs/>
        </w:rPr>
      </w:pPr>
      <w:r w:rsidRPr="00FF7991">
        <w:rPr>
          <w:bCs/>
        </w:rPr>
        <w:t xml:space="preserve">(приказ </w:t>
      </w:r>
      <w:proofErr w:type="spellStart"/>
      <w:r w:rsidRPr="00FF7991">
        <w:rPr>
          <w:bCs/>
        </w:rPr>
        <w:t>Минздравсоцразвития</w:t>
      </w:r>
      <w:proofErr w:type="spellEnd"/>
      <w:r w:rsidRPr="00FF7991">
        <w:rPr>
          <w:bCs/>
        </w:rPr>
        <w:t xml:space="preserve"> России от 05.05.2008 № 216н)</w:t>
      </w:r>
    </w:p>
    <w:p w:rsidR="00074696" w:rsidRPr="00FF7991" w:rsidRDefault="00074696" w:rsidP="00074696">
      <w:pPr>
        <w:rPr>
          <w:b/>
          <w:bCs/>
          <w:strike/>
        </w:rPr>
      </w:pPr>
    </w:p>
    <w:tbl>
      <w:tblPr>
        <w:tblW w:w="9780" w:type="dxa"/>
        <w:tblInd w:w="534" w:type="dxa"/>
        <w:tblLayout w:type="fixed"/>
        <w:tblLook w:val="0000" w:firstRow="0" w:lastRow="0" w:firstColumn="0" w:lastColumn="0" w:noHBand="0" w:noVBand="0"/>
      </w:tblPr>
      <w:tblGrid>
        <w:gridCol w:w="23"/>
        <w:gridCol w:w="3519"/>
        <w:gridCol w:w="3519"/>
        <w:gridCol w:w="26"/>
        <w:gridCol w:w="2668"/>
        <w:gridCol w:w="25"/>
      </w:tblGrid>
      <w:tr w:rsidR="00074696" w:rsidRPr="00FF7991" w:rsidTr="00266243">
        <w:trPr>
          <w:gridBefore w:val="1"/>
          <w:gridAfter w:val="1"/>
          <w:wBefore w:w="23" w:type="dxa"/>
          <w:wAfter w:w="25" w:type="dxa"/>
          <w:trHeight w:val="830"/>
        </w:trPr>
        <w:tc>
          <w:tcPr>
            <w:tcW w:w="7038"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t>Квалификационные уровни</w:t>
            </w:r>
          </w:p>
        </w:tc>
        <w:tc>
          <w:tcPr>
            <w:tcW w:w="2694" w:type="dxa"/>
            <w:gridSpan w:val="2"/>
            <w:tcBorders>
              <w:top w:val="single" w:sz="4" w:space="0" w:color="auto"/>
              <w:left w:val="nil"/>
              <w:bottom w:val="single" w:sz="4" w:space="0" w:color="auto"/>
              <w:right w:val="single" w:sz="4" w:space="0" w:color="auto"/>
            </w:tcBorders>
            <w:vAlign w:val="center"/>
          </w:tcPr>
          <w:p w:rsidR="00074696" w:rsidRPr="00FF7991" w:rsidRDefault="00074696" w:rsidP="00266243">
            <w:pPr>
              <w:ind w:hanging="12"/>
              <w:jc w:val="center"/>
            </w:pPr>
            <w:r w:rsidRPr="00FF7991">
              <w:t>Минимальный</w:t>
            </w:r>
            <w:r w:rsidRPr="00FF7991">
              <w:rPr>
                <w:bCs/>
              </w:rPr>
              <w:t xml:space="preserve"> размер о</w:t>
            </w:r>
            <w:r w:rsidRPr="00FF7991">
              <w:t>клада (должностного оклада),  руб.</w:t>
            </w:r>
          </w:p>
        </w:tc>
      </w:tr>
      <w:tr w:rsidR="00074696" w:rsidRPr="00FF7991" w:rsidTr="00266243">
        <w:trPr>
          <w:gridBefore w:val="1"/>
          <w:gridAfter w:val="1"/>
          <w:wBefore w:w="23" w:type="dxa"/>
          <w:wAfter w:w="25" w:type="dxa"/>
          <w:trHeight w:val="700"/>
        </w:trPr>
        <w:tc>
          <w:tcPr>
            <w:tcW w:w="9732" w:type="dxa"/>
            <w:gridSpan w:val="4"/>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ind w:hanging="12"/>
              <w:jc w:val="center"/>
            </w:pPr>
            <w:r w:rsidRPr="00FF7991">
              <w:t xml:space="preserve">Профессиональная квалификационная группа должностей работников </w:t>
            </w:r>
            <w:r w:rsidRPr="00FF7991">
              <w:br/>
              <w:t>учебно-вспомогательного персонала первого уровня</w:t>
            </w:r>
          </w:p>
        </w:tc>
      </w:tr>
      <w:tr w:rsidR="00074696" w:rsidRPr="00FF7991" w:rsidTr="00266243">
        <w:trPr>
          <w:gridBefore w:val="1"/>
          <w:gridAfter w:val="1"/>
          <w:wBefore w:w="23" w:type="dxa"/>
          <w:wAfter w:w="25" w:type="dxa"/>
          <w:trHeight w:val="392"/>
        </w:trPr>
        <w:tc>
          <w:tcPr>
            <w:tcW w:w="7038"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rPr>
                <w:b/>
                <w:i/>
              </w:rPr>
            </w:pPr>
            <w:r w:rsidRPr="00FF7991">
              <w:rPr>
                <w:b/>
                <w:i/>
              </w:rPr>
              <w:t>Вожатый, Помощник воспитателя, секретарь учебной части</w:t>
            </w:r>
          </w:p>
        </w:tc>
        <w:tc>
          <w:tcPr>
            <w:tcW w:w="2694" w:type="dxa"/>
            <w:gridSpan w:val="2"/>
            <w:tcBorders>
              <w:top w:val="single" w:sz="4" w:space="0" w:color="auto"/>
              <w:left w:val="nil"/>
              <w:bottom w:val="single" w:sz="4" w:space="0" w:color="auto"/>
              <w:right w:val="single" w:sz="4" w:space="0" w:color="auto"/>
            </w:tcBorders>
            <w:vAlign w:val="center"/>
          </w:tcPr>
          <w:p w:rsidR="00074696" w:rsidRPr="00FF7991" w:rsidRDefault="005006C6" w:rsidP="00266243">
            <w:pPr>
              <w:ind w:hanging="12"/>
              <w:jc w:val="center"/>
            </w:pPr>
            <w:r>
              <w:t>3849</w:t>
            </w:r>
          </w:p>
        </w:tc>
      </w:tr>
      <w:tr w:rsidR="00074696" w:rsidRPr="00FF7991" w:rsidTr="00266243">
        <w:trPr>
          <w:gridBefore w:val="1"/>
          <w:gridAfter w:val="1"/>
          <w:wBefore w:w="23" w:type="dxa"/>
          <w:wAfter w:w="25" w:type="dxa"/>
          <w:trHeight w:val="705"/>
        </w:trPr>
        <w:tc>
          <w:tcPr>
            <w:tcW w:w="9732" w:type="dxa"/>
            <w:gridSpan w:val="4"/>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ind w:hanging="12"/>
              <w:jc w:val="center"/>
            </w:pPr>
            <w:r w:rsidRPr="00FF7991">
              <w:t>Профессиональная квалификационная группа должностей работников учебно-вспомогательного персонала второго уровня</w:t>
            </w:r>
          </w:p>
        </w:tc>
      </w:tr>
      <w:tr w:rsidR="00074696" w:rsidRPr="00FF7991" w:rsidTr="00266243">
        <w:trPr>
          <w:gridBefore w:val="1"/>
          <w:gridAfter w:val="1"/>
          <w:wBefore w:w="23" w:type="dxa"/>
          <w:wAfter w:w="25" w:type="dxa"/>
          <w:trHeight w:val="248"/>
        </w:trPr>
        <w:tc>
          <w:tcPr>
            <w:tcW w:w="7038"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both"/>
            </w:pPr>
            <w:r w:rsidRPr="00FF7991">
              <w:t xml:space="preserve">1 квалификационный уровень </w:t>
            </w:r>
            <w:r w:rsidRPr="00FF7991">
              <w:rPr>
                <w:b/>
                <w:i/>
              </w:rPr>
              <w:t>(дежурный по режиму, младший воспитатель)</w:t>
            </w:r>
          </w:p>
        </w:tc>
        <w:tc>
          <w:tcPr>
            <w:tcW w:w="2694" w:type="dxa"/>
            <w:gridSpan w:val="2"/>
            <w:tcBorders>
              <w:top w:val="single" w:sz="4" w:space="0" w:color="auto"/>
              <w:left w:val="nil"/>
              <w:bottom w:val="single" w:sz="4" w:space="0" w:color="auto"/>
              <w:right w:val="single" w:sz="4" w:space="0" w:color="auto"/>
            </w:tcBorders>
            <w:vAlign w:val="center"/>
          </w:tcPr>
          <w:p w:rsidR="00074696" w:rsidRPr="00FF7991" w:rsidRDefault="005006C6" w:rsidP="00266243">
            <w:pPr>
              <w:ind w:hanging="12"/>
              <w:jc w:val="center"/>
            </w:pPr>
            <w:r>
              <w:t>4053</w:t>
            </w:r>
          </w:p>
        </w:tc>
      </w:tr>
      <w:tr w:rsidR="00074696" w:rsidRPr="00FF7991" w:rsidTr="00266243">
        <w:trPr>
          <w:gridBefore w:val="1"/>
          <w:gridAfter w:val="1"/>
          <w:wBefore w:w="23" w:type="dxa"/>
          <w:wAfter w:w="25" w:type="dxa"/>
          <w:trHeight w:val="253"/>
        </w:trPr>
        <w:tc>
          <w:tcPr>
            <w:tcW w:w="7038"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both"/>
            </w:pPr>
            <w:r w:rsidRPr="00FF7991">
              <w:t xml:space="preserve">2 квалификационный уровень </w:t>
            </w:r>
            <w:r w:rsidRPr="00FF7991">
              <w:rPr>
                <w:b/>
                <w:i/>
              </w:rPr>
              <w:t>(диспетчер образовательного учреждения, старший дежурный по режиму)</w:t>
            </w:r>
          </w:p>
        </w:tc>
        <w:tc>
          <w:tcPr>
            <w:tcW w:w="2694" w:type="dxa"/>
            <w:gridSpan w:val="2"/>
            <w:tcBorders>
              <w:top w:val="single" w:sz="4" w:space="0" w:color="auto"/>
              <w:left w:val="nil"/>
              <w:bottom w:val="single" w:sz="4" w:space="0" w:color="auto"/>
              <w:right w:val="single" w:sz="4" w:space="0" w:color="auto"/>
            </w:tcBorders>
            <w:vAlign w:val="center"/>
          </w:tcPr>
          <w:p w:rsidR="00074696" w:rsidRPr="00FF7991" w:rsidRDefault="005006C6" w:rsidP="00266243">
            <w:pPr>
              <w:ind w:hanging="12"/>
              <w:jc w:val="center"/>
            </w:pPr>
            <w:r>
              <w:t>4498</w:t>
            </w:r>
          </w:p>
        </w:tc>
      </w:tr>
      <w:tr w:rsidR="00074696" w:rsidRPr="00FF7991" w:rsidTr="00266243">
        <w:trPr>
          <w:gridBefore w:val="1"/>
          <w:gridAfter w:val="1"/>
          <w:wBefore w:w="23" w:type="dxa"/>
          <w:wAfter w:w="25" w:type="dxa"/>
          <w:trHeight w:val="409"/>
        </w:trPr>
        <w:tc>
          <w:tcPr>
            <w:tcW w:w="9732" w:type="dxa"/>
            <w:gridSpan w:val="4"/>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ind w:hanging="12"/>
              <w:jc w:val="center"/>
            </w:pPr>
            <w:r w:rsidRPr="00FF7991">
              <w:t>Профессиональная квалификационная группа должностей педагогических работников</w:t>
            </w:r>
          </w:p>
        </w:tc>
      </w:tr>
      <w:tr w:rsidR="005006C6" w:rsidRPr="00FF7991" w:rsidTr="00266243">
        <w:trPr>
          <w:gridBefore w:val="1"/>
          <w:gridAfter w:val="1"/>
          <w:wBefore w:w="23" w:type="dxa"/>
          <w:wAfter w:w="25" w:type="dxa"/>
          <w:trHeight w:val="567"/>
        </w:trPr>
        <w:tc>
          <w:tcPr>
            <w:tcW w:w="3519" w:type="dxa"/>
            <w:vMerge w:val="restart"/>
            <w:tcBorders>
              <w:top w:val="nil"/>
              <w:left w:val="single" w:sz="4" w:space="0" w:color="auto"/>
              <w:right w:val="single" w:sz="4" w:space="0" w:color="auto"/>
            </w:tcBorders>
            <w:vAlign w:val="center"/>
          </w:tcPr>
          <w:p w:rsidR="005006C6" w:rsidRPr="00FF7991" w:rsidRDefault="005006C6" w:rsidP="005006C6">
            <w:r w:rsidRPr="00FF7991">
              <w:t xml:space="preserve">1 квалификационный уровень </w:t>
            </w:r>
            <w:r w:rsidRPr="00FF7991">
              <w:rPr>
                <w:b/>
              </w:rPr>
              <w:t>(</w:t>
            </w:r>
            <w:r w:rsidRPr="00FF7991">
              <w:rPr>
                <w:b/>
                <w:i/>
              </w:rPr>
              <w:t>инструктор по труду, инструктор по физической культуре, музыкальный руководитель, старший вожатый)</w:t>
            </w:r>
          </w:p>
        </w:tc>
        <w:tc>
          <w:tcPr>
            <w:tcW w:w="3519" w:type="dxa"/>
            <w:tcBorders>
              <w:top w:val="nil"/>
              <w:left w:val="single" w:sz="4" w:space="0" w:color="auto"/>
              <w:bottom w:val="single" w:sz="4" w:space="0" w:color="auto"/>
              <w:right w:val="single" w:sz="4" w:space="0" w:color="auto"/>
            </w:tcBorders>
            <w:vAlign w:val="center"/>
          </w:tcPr>
          <w:p w:rsidR="005006C6" w:rsidRPr="00FF7991" w:rsidRDefault="005006C6" w:rsidP="005006C6">
            <w:r w:rsidRPr="00FF7991">
              <w:t>при наличии среднего профессионального образования</w:t>
            </w:r>
          </w:p>
        </w:tc>
        <w:tc>
          <w:tcPr>
            <w:tcW w:w="2694" w:type="dxa"/>
            <w:gridSpan w:val="2"/>
            <w:tcBorders>
              <w:top w:val="nil"/>
              <w:left w:val="nil"/>
              <w:bottom w:val="single" w:sz="4" w:space="0" w:color="auto"/>
              <w:right w:val="single" w:sz="4" w:space="0" w:color="auto"/>
            </w:tcBorders>
            <w:vAlign w:val="center"/>
          </w:tcPr>
          <w:p w:rsidR="005006C6" w:rsidRPr="00395FC4" w:rsidRDefault="005006C6" w:rsidP="005006C6">
            <w:pPr>
              <w:jc w:val="center"/>
            </w:pPr>
            <w:r>
              <w:t>6649</w:t>
            </w:r>
          </w:p>
        </w:tc>
      </w:tr>
      <w:tr w:rsidR="005006C6" w:rsidRPr="00FF7991" w:rsidTr="00266243">
        <w:trPr>
          <w:gridBefore w:val="1"/>
          <w:gridAfter w:val="1"/>
          <w:wBefore w:w="23" w:type="dxa"/>
          <w:wAfter w:w="25" w:type="dxa"/>
          <w:trHeight w:val="567"/>
        </w:trPr>
        <w:tc>
          <w:tcPr>
            <w:tcW w:w="3519" w:type="dxa"/>
            <w:vMerge/>
            <w:tcBorders>
              <w:left w:val="single" w:sz="4" w:space="0" w:color="auto"/>
              <w:bottom w:val="single" w:sz="4" w:space="0" w:color="auto"/>
              <w:right w:val="single" w:sz="4" w:space="0" w:color="auto"/>
            </w:tcBorders>
            <w:vAlign w:val="center"/>
          </w:tcPr>
          <w:p w:rsidR="005006C6" w:rsidRPr="00FF7991" w:rsidRDefault="005006C6" w:rsidP="005006C6"/>
        </w:tc>
        <w:tc>
          <w:tcPr>
            <w:tcW w:w="3519" w:type="dxa"/>
            <w:tcBorders>
              <w:top w:val="nil"/>
              <w:left w:val="single" w:sz="4" w:space="0" w:color="auto"/>
              <w:bottom w:val="single" w:sz="4" w:space="0" w:color="auto"/>
              <w:right w:val="single" w:sz="4" w:space="0" w:color="auto"/>
            </w:tcBorders>
            <w:vAlign w:val="center"/>
          </w:tcPr>
          <w:p w:rsidR="005006C6" w:rsidRPr="00FF7991" w:rsidRDefault="005006C6" w:rsidP="005006C6">
            <w:r w:rsidRPr="00FF7991">
              <w:t>при наличии высшего профессионального образования</w:t>
            </w:r>
          </w:p>
        </w:tc>
        <w:tc>
          <w:tcPr>
            <w:tcW w:w="2694" w:type="dxa"/>
            <w:gridSpan w:val="2"/>
            <w:tcBorders>
              <w:top w:val="nil"/>
              <w:left w:val="nil"/>
              <w:bottom w:val="single" w:sz="4" w:space="0" w:color="auto"/>
              <w:right w:val="single" w:sz="4" w:space="0" w:color="auto"/>
            </w:tcBorders>
            <w:vAlign w:val="center"/>
          </w:tcPr>
          <w:p w:rsidR="005006C6" w:rsidRPr="00395FC4" w:rsidRDefault="005006C6" w:rsidP="005006C6">
            <w:pPr>
              <w:jc w:val="center"/>
            </w:pPr>
            <w:r>
              <w:t>7569</w:t>
            </w:r>
          </w:p>
        </w:tc>
      </w:tr>
      <w:tr w:rsidR="005006C6" w:rsidRPr="00FF7991" w:rsidTr="00266243">
        <w:trPr>
          <w:gridBefore w:val="1"/>
          <w:gridAfter w:val="1"/>
          <w:wBefore w:w="23" w:type="dxa"/>
          <w:wAfter w:w="25" w:type="dxa"/>
          <w:trHeight w:val="567"/>
        </w:trPr>
        <w:tc>
          <w:tcPr>
            <w:tcW w:w="3519" w:type="dxa"/>
            <w:vMerge w:val="restart"/>
            <w:tcBorders>
              <w:top w:val="single" w:sz="4" w:space="0" w:color="auto"/>
              <w:left w:val="single" w:sz="4" w:space="0" w:color="auto"/>
              <w:right w:val="single" w:sz="4" w:space="0" w:color="auto"/>
            </w:tcBorders>
            <w:vAlign w:val="center"/>
          </w:tcPr>
          <w:p w:rsidR="005006C6" w:rsidRPr="00FF7991" w:rsidRDefault="005006C6" w:rsidP="005006C6">
            <w:r w:rsidRPr="00FF7991">
              <w:t xml:space="preserve">2 квалификационный уровень </w:t>
            </w:r>
            <w:r w:rsidRPr="00FF7991">
              <w:rPr>
                <w:b/>
                <w:i/>
              </w:rPr>
              <w:t>(инструктор-методист, концертмейстер, педагог дополнительного образования, педагог-организатор, социальный педагог)</w:t>
            </w:r>
          </w:p>
        </w:tc>
        <w:tc>
          <w:tcPr>
            <w:tcW w:w="3519" w:type="dxa"/>
            <w:tcBorders>
              <w:top w:val="single" w:sz="4" w:space="0" w:color="auto"/>
              <w:left w:val="single" w:sz="4" w:space="0" w:color="auto"/>
              <w:bottom w:val="single" w:sz="4" w:space="0" w:color="auto"/>
              <w:right w:val="single" w:sz="4" w:space="0" w:color="auto"/>
            </w:tcBorders>
            <w:vAlign w:val="center"/>
          </w:tcPr>
          <w:p w:rsidR="005006C6" w:rsidRPr="00FF7991" w:rsidRDefault="005006C6" w:rsidP="005006C6">
            <w:r w:rsidRPr="00FF7991">
              <w:t>при наличии среднего профессионального образования</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5006C6" w:rsidRPr="00395FC4" w:rsidRDefault="005006C6" w:rsidP="005006C6">
            <w:pPr>
              <w:jc w:val="center"/>
            </w:pPr>
            <w:r>
              <w:t>6959</w:t>
            </w:r>
          </w:p>
        </w:tc>
      </w:tr>
      <w:tr w:rsidR="005006C6" w:rsidRPr="00FF7991" w:rsidTr="00266243">
        <w:trPr>
          <w:gridBefore w:val="1"/>
          <w:gridAfter w:val="1"/>
          <w:wBefore w:w="23" w:type="dxa"/>
          <w:wAfter w:w="25" w:type="dxa"/>
          <w:trHeight w:val="567"/>
        </w:trPr>
        <w:tc>
          <w:tcPr>
            <w:tcW w:w="3519" w:type="dxa"/>
            <w:vMerge/>
            <w:tcBorders>
              <w:left w:val="single" w:sz="4" w:space="0" w:color="auto"/>
              <w:bottom w:val="single" w:sz="4" w:space="0" w:color="auto"/>
              <w:right w:val="single" w:sz="4" w:space="0" w:color="auto"/>
            </w:tcBorders>
            <w:vAlign w:val="center"/>
          </w:tcPr>
          <w:p w:rsidR="005006C6" w:rsidRPr="00FF7991" w:rsidRDefault="005006C6" w:rsidP="005006C6"/>
        </w:tc>
        <w:tc>
          <w:tcPr>
            <w:tcW w:w="3519" w:type="dxa"/>
            <w:tcBorders>
              <w:top w:val="single" w:sz="4" w:space="0" w:color="auto"/>
              <w:left w:val="single" w:sz="4" w:space="0" w:color="auto"/>
              <w:bottom w:val="single" w:sz="4" w:space="0" w:color="auto"/>
              <w:right w:val="single" w:sz="4" w:space="0" w:color="auto"/>
            </w:tcBorders>
            <w:vAlign w:val="center"/>
          </w:tcPr>
          <w:p w:rsidR="005006C6" w:rsidRPr="00FF7991" w:rsidRDefault="005006C6" w:rsidP="005006C6">
            <w:r w:rsidRPr="00FF7991">
              <w:t>при наличии высшего профессионального образования</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5006C6" w:rsidRPr="00395FC4" w:rsidRDefault="005006C6" w:rsidP="005006C6">
            <w:pPr>
              <w:jc w:val="center"/>
            </w:pPr>
            <w:r>
              <w:t>7926</w:t>
            </w:r>
          </w:p>
        </w:tc>
      </w:tr>
      <w:tr w:rsidR="005006C6" w:rsidRPr="00FF7991" w:rsidTr="00266243">
        <w:trPr>
          <w:gridBefore w:val="1"/>
          <w:gridAfter w:val="1"/>
          <w:wBefore w:w="23" w:type="dxa"/>
          <w:wAfter w:w="25" w:type="dxa"/>
          <w:trHeight w:val="567"/>
        </w:trPr>
        <w:tc>
          <w:tcPr>
            <w:tcW w:w="3519" w:type="dxa"/>
            <w:vMerge w:val="restart"/>
            <w:tcBorders>
              <w:top w:val="single" w:sz="4" w:space="0" w:color="auto"/>
              <w:left w:val="single" w:sz="4" w:space="0" w:color="auto"/>
              <w:right w:val="single" w:sz="4" w:space="0" w:color="auto"/>
            </w:tcBorders>
            <w:vAlign w:val="center"/>
          </w:tcPr>
          <w:p w:rsidR="005006C6" w:rsidRPr="00FF7991" w:rsidRDefault="005006C6" w:rsidP="005006C6">
            <w:r w:rsidRPr="00FF7991">
              <w:t xml:space="preserve">3 квалификационный уровень </w:t>
            </w:r>
            <w:r w:rsidRPr="00FF7991">
              <w:rPr>
                <w:b/>
                <w:i/>
              </w:rPr>
              <w:t>(воспитатель, методист, педагог-психолог, старший инструктор-методист, старший педагог дополнительного образования)</w:t>
            </w:r>
          </w:p>
        </w:tc>
        <w:tc>
          <w:tcPr>
            <w:tcW w:w="3519" w:type="dxa"/>
            <w:tcBorders>
              <w:top w:val="single" w:sz="4" w:space="0" w:color="auto"/>
              <w:left w:val="single" w:sz="4" w:space="0" w:color="auto"/>
              <w:bottom w:val="single" w:sz="4" w:space="0" w:color="auto"/>
              <w:right w:val="single" w:sz="4" w:space="0" w:color="auto"/>
            </w:tcBorders>
            <w:vAlign w:val="center"/>
          </w:tcPr>
          <w:p w:rsidR="005006C6" w:rsidRPr="00FF7991" w:rsidRDefault="005006C6" w:rsidP="005006C6">
            <w:r w:rsidRPr="00FF7991">
              <w:t>при наличии среднего профессионального образования</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5006C6" w:rsidRPr="00395FC4" w:rsidRDefault="005006C6" w:rsidP="005006C6">
            <w:pPr>
              <w:jc w:val="center"/>
            </w:pPr>
            <w:r>
              <w:t>7623</w:t>
            </w:r>
          </w:p>
        </w:tc>
      </w:tr>
      <w:tr w:rsidR="005006C6" w:rsidRPr="00FF7991" w:rsidTr="00266243">
        <w:trPr>
          <w:gridBefore w:val="1"/>
          <w:gridAfter w:val="1"/>
          <w:wBefore w:w="23" w:type="dxa"/>
          <w:wAfter w:w="25" w:type="dxa"/>
          <w:trHeight w:val="567"/>
        </w:trPr>
        <w:tc>
          <w:tcPr>
            <w:tcW w:w="3519" w:type="dxa"/>
            <w:vMerge/>
            <w:tcBorders>
              <w:left w:val="single" w:sz="4" w:space="0" w:color="auto"/>
              <w:bottom w:val="single" w:sz="4" w:space="0" w:color="auto"/>
              <w:right w:val="single" w:sz="4" w:space="0" w:color="auto"/>
            </w:tcBorders>
            <w:vAlign w:val="center"/>
          </w:tcPr>
          <w:p w:rsidR="005006C6" w:rsidRPr="00FF7991" w:rsidRDefault="005006C6" w:rsidP="005006C6"/>
        </w:tc>
        <w:tc>
          <w:tcPr>
            <w:tcW w:w="3519" w:type="dxa"/>
            <w:tcBorders>
              <w:top w:val="single" w:sz="4" w:space="0" w:color="auto"/>
              <w:left w:val="single" w:sz="4" w:space="0" w:color="auto"/>
              <w:bottom w:val="single" w:sz="4" w:space="0" w:color="auto"/>
              <w:right w:val="single" w:sz="4" w:space="0" w:color="auto"/>
            </w:tcBorders>
            <w:vAlign w:val="center"/>
          </w:tcPr>
          <w:p w:rsidR="005006C6" w:rsidRPr="00FF7991" w:rsidRDefault="005006C6" w:rsidP="005006C6">
            <w:r w:rsidRPr="00FF7991">
              <w:t>при наличии высшего профессионального образования</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5006C6" w:rsidRPr="00395FC4" w:rsidRDefault="005006C6" w:rsidP="005006C6">
            <w:pPr>
              <w:jc w:val="center"/>
            </w:pPr>
            <w:r>
              <w:t>8683</w:t>
            </w:r>
          </w:p>
        </w:tc>
      </w:tr>
      <w:tr w:rsidR="005006C6" w:rsidRPr="00FF7991" w:rsidTr="00266243">
        <w:trPr>
          <w:gridBefore w:val="1"/>
          <w:gridAfter w:val="1"/>
          <w:wBefore w:w="23" w:type="dxa"/>
          <w:wAfter w:w="25" w:type="dxa"/>
          <w:trHeight w:val="204"/>
        </w:trPr>
        <w:tc>
          <w:tcPr>
            <w:tcW w:w="3519" w:type="dxa"/>
            <w:vMerge w:val="restart"/>
            <w:tcBorders>
              <w:top w:val="single" w:sz="4" w:space="0" w:color="auto"/>
              <w:left w:val="single" w:sz="4" w:space="0" w:color="auto"/>
              <w:right w:val="single" w:sz="4" w:space="0" w:color="auto"/>
            </w:tcBorders>
            <w:vAlign w:val="center"/>
          </w:tcPr>
          <w:p w:rsidR="005006C6" w:rsidRPr="00FF7991" w:rsidRDefault="005006C6" w:rsidP="005006C6">
            <w:proofErr w:type="gramStart"/>
            <w:r w:rsidRPr="00FF7991">
              <w:t xml:space="preserve">4 квалификационный уровень </w:t>
            </w:r>
            <w:r w:rsidRPr="00FF7991">
              <w:rPr>
                <w:b/>
                <w:i/>
              </w:rPr>
              <w:t xml:space="preserve">(педагог-библиотекарь, преподаватель, </w:t>
            </w:r>
            <w:r w:rsidRPr="00FF7991">
              <w:rPr>
                <w:b/>
                <w:i/>
              </w:rPr>
              <w:lastRenderedPageBreak/>
              <w:t xml:space="preserve">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FF7991">
              <w:rPr>
                <w:b/>
                <w:i/>
              </w:rPr>
              <w:t>тьютор</w:t>
            </w:r>
            <w:proofErr w:type="spellEnd"/>
            <w:r w:rsidRPr="00FF7991">
              <w:rPr>
                <w:b/>
                <w:i/>
              </w:rPr>
              <w:t>, учитель, учитель-дефектолог, учитель-логопед (логопед))</w:t>
            </w:r>
            <w:proofErr w:type="gramEnd"/>
          </w:p>
        </w:tc>
        <w:tc>
          <w:tcPr>
            <w:tcW w:w="3519" w:type="dxa"/>
            <w:tcBorders>
              <w:top w:val="single" w:sz="4" w:space="0" w:color="auto"/>
              <w:left w:val="single" w:sz="4" w:space="0" w:color="auto"/>
              <w:bottom w:val="single" w:sz="4" w:space="0" w:color="auto"/>
              <w:right w:val="single" w:sz="4" w:space="0" w:color="auto"/>
            </w:tcBorders>
            <w:vAlign w:val="center"/>
          </w:tcPr>
          <w:p w:rsidR="005006C6" w:rsidRPr="00FF7991" w:rsidRDefault="005006C6" w:rsidP="005006C6">
            <w:r w:rsidRPr="00FF7991">
              <w:lastRenderedPageBreak/>
              <w:t>при наличии среднего профессионального образования</w:t>
            </w:r>
          </w:p>
        </w:tc>
        <w:tc>
          <w:tcPr>
            <w:tcW w:w="2694" w:type="dxa"/>
            <w:gridSpan w:val="2"/>
            <w:tcBorders>
              <w:top w:val="single" w:sz="4" w:space="0" w:color="auto"/>
              <w:left w:val="nil"/>
              <w:bottom w:val="single" w:sz="4" w:space="0" w:color="auto"/>
              <w:right w:val="single" w:sz="4" w:space="0" w:color="auto"/>
            </w:tcBorders>
            <w:vAlign w:val="center"/>
          </w:tcPr>
          <w:p w:rsidR="005006C6" w:rsidRPr="00395FC4" w:rsidRDefault="005006C6" w:rsidP="005006C6">
            <w:pPr>
              <w:jc w:val="center"/>
            </w:pPr>
            <w:r>
              <w:t>8341</w:t>
            </w:r>
          </w:p>
        </w:tc>
      </w:tr>
      <w:tr w:rsidR="005006C6" w:rsidRPr="00FF7991" w:rsidTr="00266243">
        <w:trPr>
          <w:gridBefore w:val="1"/>
          <w:gridAfter w:val="1"/>
          <w:wBefore w:w="23" w:type="dxa"/>
          <w:wAfter w:w="25" w:type="dxa"/>
          <w:trHeight w:val="567"/>
        </w:trPr>
        <w:tc>
          <w:tcPr>
            <w:tcW w:w="3519" w:type="dxa"/>
            <w:vMerge/>
            <w:tcBorders>
              <w:left w:val="single" w:sz="4" w:space="0" w:color="auto"/>
              <w:bottom w:val="single" w:sz="4" w:space="0" w:color="auto"/>
              <w:right w:val="single" w:sz="4" w:space="0" w:color="auto"/>
            </w:tcBorders>
            <w:vAlign w:val="center"/>
          </w:tcPr>
          <w:p w:rsidR="005006C6" w:rsidRPr="00FF7991" w:rsidRDefault="005006C6" w:rsidP="005006C6"/>
        </w:tc>
        <w:tc>
          <w:tcPr>
            <w:tcW w:w="3519" w:type="dxa"/>
            <w:tcBorders>
              <w:top w:val="single" w:sz="4" w:space="0" w:color="auto"/>
              <w:left w:val="single" w:sz="4" w:space="0" w:color="auto"/>
              <w:bottom w:val="single" w:sz="4" w:space="0" w:color="auto"/>
              <w:right w:val="single" w:sz="4" w:space="0" w:color="auto"/>
            </w:tcBorders>
            <w:vAlign w:val="center"/>
          </w:tcPr>
          <w:p w:rsidR="005006C6" w:rsidRPr="00FF7991" w:rsidRDefault="005006C6" w:rsidP="005006C6">
            <w:r w:rsidRPr="00FF7991">
              <w:t>при наличии высшего профессионального образования</w:t>
            </w:r>
          </w:p>
        </w:tc>
        <w:tc>
          <w:tcPr>
            <w:tcW w:w="2694" w:type="dxa"/>
            <w:gridSpan w:val="2"/>
            <w:tcBorders>
              <w:top w:val="single" w:sz="4" w:space="0" w:color="auto"/>
              <w:left w:val="nil"/>
              <w:bottom w:val="single" w:sz="4" w:space="0" w:color="auto"/>
              <w:right w:val="single" w:sz="4" w:space="0" w:color="auto"/>
            </w:tcBorders>
            <w:vAlign w:val="center"/>
          </w:tcPr>
          <w:p w:rsidR="005006C6" w:rsidRPr="00395FC4" w:rsidRDefault="005006C6" w:rsidP="005006C6">
            <w:pPr>
              <w:jc w:val="center"/>
            </w:pPr>
            <w:r>
              <w:t>9505</w:t>
            </w:r>
          </w:p>
        </w:tc>
      </w:tr>
      <w:tr w:rsidR="00074696" w:rsidRPr="00FF7991" w:rsidTr="00266243">
        <w:trPr>
          <w:trHeight w:val="567"/>
        </w:trPr>
        <w:tc>
          <w:tcPr>
            <w:tcW w:w="9780" w:type="dxa"/>
            <w:gridSpan w:val="6"/>
            <w:tcBorders>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lastRenderedPageBreak/>
              <w:t>Профессиональная квалификационная группа должностей руководителей структурных подразделений</w:t>
            </w:r>
          </w:p>
        </w:tc>
      </w:tr>
      <w:tr w:rsidR="00074696" w:rsidRPr="00FF7991" w:rsidTr="00266243">
        <w:trPr>
          <w:trHeight w:val="567"/>
        </w:trPr>
        <w:tc>
          <w:tcPr>
            <w:tcW w:w="7087" w:type="dxa"/>
            <w:gridSpan w:val="4"/>
            <w:tcBorders>
              <w:left w:val="single" w:sz="4" w:space="0" w:color="auto"/>
              <w:bottom w:val="single" w:sz="4" w:space="0" w:color="auto"/>
              <w:right w:val="single" w:sz="4" w:space="0" w:color="auto"/>
            </w:tcBorders>
            <w:vAlign w:val="center"/>
          </w:tcPr>
          <w:p w:rsidR="00074696" w:rsidRPr="00FF7991" w:rsidRDefault="00074696" w:rsidP="00266243">
            <w:proofErr w:type="gramStart"/>
            <w:r w:rsidRPr="00FF7991">
              <w:t xml:space="preserve">1 квалификационный уровень </w:t>
            </w:r>
            <w:r w:rsidRPr="00FF7991">
              <w:rPr>
                <w:b/>
              </w:rPr>
              <w:t>(</w:t>
            </w:r>
            <w:r w:rsidRPr="00FF7991">
              <w:rPr>
                <w:b/>
                <w:i/>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roofErr w:type="gramEnd"/>
          </w:p>
        </w:tc>
        <w:tc>
          <w:tcPr>
            <w:tcW w:w="2693"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5006C6" w:rsidP="00266243">
            <w:pPr>
              <w:jc w:val="center"/>
            </w:pPr>
            <w:r>
              <w:t>9888</w:t>
            </w:r>
          </w:p>
        </w:tc>
      </w:tr>
    </w:tbl>
    <w:p w:rsidR="00074696" w:rsidRPr="00FF7991" w:rsidRDefault="00074696" w:rsidP="00074696">
      <w:pPr>
        <w:shd w:val="clear" w:color="auto" w:fill="FFFFFF"/>
        <w:tabs>
          <w:tab w:val="left" w:pos="713"/>
        </w:tabs>
        <w:ind w:right="7"/>
        <w:jc w:val="both"/>
      </w:pPr>
    </w:p>
    <w:p w:rsidR="00074696" w:rsidRPr="00FF7991" w:rsidRDefault="00074696" w:rsidP="00074696">
      <w:pPr>
        <w:jc w:val="center"/>
        <w:rPr>
          <w:bCs/>
        </w:rPr>
      </w:pPr>
      <w:r w:rsidRPr="00FF7991">
        <w:rPr>
          <w:bCs/>
        </w:rPr>
        <w:t>2. Профессиональная квалификационная группа</w:t>
      </w:r>
    </w:p>
    <w:p w:rsidR="00074696" w:rsidRPr="00FF7991" w:rsidRDefault="00074696" w:rsidP="00074696">
      <w:pPr>
        <w:jc w:val="center"/>
        <w:rPr>
          <w:bCs/>
        </w:rPr>
      </w:pPr>
      <w:r w:rsidRPr="00FF7991">
        <w:rPr>
          <w:bCs/>
        </w:rPr>
        <w:t>«Общеотраслевые должности служащих»</w:t>
      </w:r>
    </w:p>
    <w:p w:rsidR="00074696" w:rsidRPr="00FF7991" w:rsidRDefault="00074696" w:rsidP="00074696">
      <w:pPr>
        <w:jc w:val="center"/>
        <w:rPr>
          <w:bCs/>
        </w:rPr>
      </w:pPr>
      <w:r w:rsidRPr="00FF7991">
        <w:rPr>
          <w:bCs/>
        </w:rPr>
        <w:t xml:space="preserve">(Приказ </w:t>
      </w:r>
      <w:proofErr w:type="spellStart"/>
      <w:r w:rsidRPr="00FF7991">
        <w:rPr>
          <w:bCs/>
        </w:rPr>
        <w:t>Минздравсоцразвития</w:t>
      </w:r>
      <w:proofErr w:type="spellEnd"/>
      <w:r w:rsidRPr="00FF7991">
        <w:rPr>
          <w:bCs/>
        </w:rPr>
        <w:t xml:space="preserve"> России от 29.05.2008 № 247н)</w:t>
      </w:r>
    </w:p>
    <w:p w:rsidR="00074696" w:rsidRPr="00FF7991" w:rsidRDefault="00074696" w:rsidP="00074696">
      <w:pPr>
        <w:ind w:firstLine="567"/>
        <w:jc w:val="center"/>
        <w:rPr>
          <w:bCs/>
        </w:rPr>
      </w:pPr>
    </w:p>
    <w:tbl>
      <w:tblPr>
        <w:tblW w:w="9513" w:type="dxa"/>
        <w:tblInd w:w="669" w:type="dxa"/>
        <w:tblLayout w:type="fixed"/>
        <w:tblLook w:val="0000" w:firstRow="0" w:lastRow="0" w:firstColumn="0" w:lastColumn="0" w:noHBand="0" w:noVBand="0"/>
      </w:tblPr>
      <w:tblGrid>
        <w:gridCol w:w="6819"/>
        <w:gridCol w:w="2694"/>
      </w:tblGrid>
      <w:tr w:rsidR="00074696" w:rsidRPr="00FF7991" w:rsidTr="00266243">
        <w:trPr>
          <w:trHeight w:val="896"/>
        </w:trPr>
        <w:tc>
          <w:tcPr>
            <w:tcW w:w="6819"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rPr>
                <w:b/>
                <w:bCs/>
                <w:color w:val="800080"/>
              </w:rPr>
            </w:pPr>
            <w:r w:rsidRPr="00FF7991">
              <w:t>Квалификационные уровни</w:t>
            </w:r>
          </w:p>
        </w:tc>
        <w:tc>
          <w:tcPr>
            <w:tcW w:w="2694" w:type="dxa"/>
            <w:tcBorders>
              <w:top w:val="single" w:sz="4" w:space="0" w:color="auto"/>
              <w:left w:val="nil"/>
              <w:bottom w:val="single" w:sz="4" w:space="0" w:color="auto"/>
              <w:right w:val="single" w:sz="4" w:space="0" w:color="auto"/>
            </w:tcBorders>
            <w:vAlign w:val="center"/>
          </w:tcPr>
          <w:p w:rsidR="00074696" w:rsidRPr="00FF7991" w:rsidRDefault="00074696" w:rsidP="00266243">
            <w:pPr>
              <w:ind w:hanging="12"/>
              <w:jc w:val="center"/>
            </w:pPr>
            <w:r w:rsidRPr="00FF7991">
              <w:t>Минимальный</w:t>
            </w:r>
            <w:r w:rsidRPr="00FF7991">
              <w:rPr>
                <w:bCs/>
              </w:rPr>
              <w:t xml:space="preserve"> размер о</w:t>
            </w:r>
            <w:r w:rsidRPr="00FF7991">
              <w:t>клада (должностного оклада), руб.</w:t>
            </w:r>
          </w:p>
        </w:tc>
      </w:tr>
      <w:tr w:rsidR="00074696" w:rsidRPr="00FF7991" w:rsidTr="00266243">
        <w:trPr>
          <w:trHeight w:val="563"/>
        </w:trPr>
        <w:tc>
          <w:tcPr>
            <w:tcW w:w="9513"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rPr>
                <w:bCs/>
              </w:rPr>
              <w:t xml:space="preserve">Профессиональная квалификационная группа </w:t>
            </w:r>
            <w:r w:rsidRPr="00FF7991">
              <w:rPr>
                <w:bCs/>
              </w:rPr>
              <w:br/>
              <w:t>«Общеотраслевые должности служащих первого уровня»</w:t>
            </w:r>
          </w:p>
        </w:tc>
      </w:tr>
      <w:tr w:rsidR="00F76865" w:rsidRPr="00FF7991" w:rsidTr="00266243">
        <w:trPr>
          <w:trHeight w:val="283"/>
        </w:trPr>
        <w:tc>
          <w:tcPr>
            <w:tcW w:w="6819" w:type="dxa"/>
            <w:tcBorders>
              <w:top w:val="nil"/>
              <w:left w:val="single" w:sz="4" w:space="0" w:color="auto"/>
              <w:bottom w:val="single" w:sz="4" w:space="0" w:color="auto"/>
              <w:right w:val="single" w:sz="4" w:space="0" w:color="auto"/>
            </w:tcBorders>
            <w:vAlign w:val="center"/>
          </w:tcPr>
          <w:p w:rsidR="00F76865" w:rsidRPr="00FF7991" w:rsidRDefault="00F76865" w:rsidP="00F76865">
            <w:r w:rsidRPr="00FF7991">
              <w:t xml:space="preserve">1 квалификационный уровень, </w:t>
            </w:r>
            <w:r w:rsidRPr="00FF7991">
              <w:rPr>
                <w:b/>
                <w:i/>
              </w:rPr>
              <w:t>в том числе: делопроизводитель, секретарь, секретарь-машинистка</w:t>
            </w:r>
          </w:p>
        </w:tc>
        <w:tc>
          <w:tcPr>
            <w:tcW w:w="2694" w:type="dxa"/>
            <w:tcBorders>
              <w:top w:val="nil"/>
              <w:left w:val="nil"/>
              <w:bottom w:val="single" w:sz="4" w:space="0" w:color="auto"/>
              <w:right w:val="single" w:sz="4" w:space="0" w:color="auto"/>
            </w:tcBorders>
            <w:vAlign w:val="center"/>
          </w:tcPr>
          <w:p w:rsidR="00F76865" w:rsidRPr="00395FC4" w:rsidRDefault="00F76865" w:rsidP="00F76865">
            <w:pPr>
              <w:jc w:val="center"/>
            </w:pPr>
            <w:r>
              <w:t>4053</w:t>
            </w:r>
          </w:p>
        </w:tc>
      </w:tr>
      <w:tr w:rsidR="00F76865" w:rsidRPr="00FF7991" w:rsidTr="00266243">
        <w:trPr>
          <w:trHeight w:val="258"/>
        </w:trPr>
        <w:tc>
          <w:tcPr>
            <w:tcW w:w="6819" w:type="dxa"/>
            <w:tcBorders>
              <w:top w:val="single" w:sz="4" w:space="0" w:color="auto"/>
              <w:left w:val="single" w:sz="4" w:space="0" w:color="auto"/>
              <w:bottom w:val="single" w:sz="4" w:space="0" w:color="auto"/>
              <w:right w:val="single" w:sz="4" w:space="0" w:color="auto"/>
            </w:tcBorders>
            <w:vAlign w:val="center"/>
          </w:tcPr>
          <w:p w:rsidR="00F76865" w:rsidRPr="00FF7991" w:rsidRDefault="00F76865" w:rsidP="00F76865">
            <w:r w:rsidRPr="00FF7991">
              <w:t xml:space="preserve">2 </w:t>
            </w:r>
            <w:proofErr w:type="gramStart"/>
            <w:r w:rsidRPr="00FF7991">
              <w:t>квалификационный</w:t>
            </w:r>
            <w:proofErr w:type="gramEnd"/>
            <w:r w:rsidRPr="00FF7991">
              <w:t xml:space="preserve"> уровень </w:t>
            </w:r>
            <w:r w:rsidRPr="00FF7991">
              <w:rPr>
                <w:b/>
                <w:i/>
              </w:rPr>
              <w:t>(должности служащих первого квалификационного уровня, по которым может устанавливаться произвольное должностное наименование «старший»)</w:t>
            </w:r>
          </w:p>
        </w:tc>
        <w:tc>
          <w:tcPr>
            <w:tcW w:w="2694" w:type="dxa"/>
            <w:tcBorders>
              <w:top w:val="single" w:sz="4" w:space="0" w:color="auto"/>
              <w:left w:val="nil"/>
              <w:bottom w:val="single" w:sz="4" w:space="0" w:color="auto"/>
              <w:right w:val="single" w:sz="4" w:space="0" w:color="auto"/>
            </w:tcBorders>
            <w:vAlign w:val="center"/>
          </w:tcPr>
          <w:p w:rsidR="00F76865" w:rsidRPr="00395FC4" w:rsidRDefault="00F76865" w:rsidP="00F76865">
            <w:pPr>
              <w:jc w:val="center"/>
            </w:pPr>
            <w:r>
              <w:t>4276</w:t>
            </w:r>
          </w:p>
        </w:tc>
      </w:tr>
      <w:tr w:rsidR="00074696" w:rsidRPr="00FF7991" w:rsidTr="00266243">
        <w:trPr>
          <w:trHeight w:val="421"/>
        </w:trPr>
        <w:tc>
          <w:tcPr>
            <w:tcW w:w="9513"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rPr>
                <w:bCs/>
              </w:rPr>
              <w:t xml:space="preserve">Профессиональная квалификационная группа </w:t>
            </w:r>
            <w:r w:rsidRPr="00FF7991">
              <w:rPr>
                <w:bCs/>
              </w:rPr>
              <w:br/>
              <w:t>«Общеотраслевые должности служащих второго уровня»</w:t>
            </w:r>
          </w:p>
        </w:tc>
      </w:tr>
      <w:tr w:rsidR="00F76865" w:rsidRPr="00FF7991" w:rsidTr="00266243">
        <w:trPr>
          <w:trHeight w:val="346"/>
        </w:trPr>
        <w:tc>
          <w:tcPr>
            <w:tcW w:w="6819" w:type="dxa"/>
            <w:tcBorders>
              <w:top w:val="single" w:sz="4" w:space="0" w:color="auto"/>
              <w:left w:val="single" w:sz="4" w:space="0" w:color="auto"/>
              <w:bottom w:val="single" w:sz="4" w:space="0" w:color="auto"/>
              <w:right w:val="single" w:sz="4" w:space="0" w:color="auto"/>
            </w:tcBorders>
            <w:vAlign w:val="center"/>
          </w:tcPr>
          <w:p w:rsidR="00F76865" w:rsidRPr="00FF7991" w:rsidRDefault="00F76865" w:rsidP="00F76865">
            <w:r w:rsidRPr="00FF7991">
              <w:t>1 квалификационный уровень,</w:t>
            </w:r>
          </w:p>
          <w:p w:rsidR="00F76865" w:rsidRPr="00FF7991" w:rsidRDefault="00F76865" w:rsidP="00F76865">
            <w:r w:rsidRPr="00FF7991">
              <w:rPr>
                <w:b/>
                <w:i/>
              </w:rPr>
              <w:t>в том числе: диспетчер, инспектор по кадрам, лаборант, техник, техник-программист</w:t>
            </w:r>
          </w:p>
        </w:tc>
        <w:tc>
          <w:tcPr>
            <w:tcW w:w="2694" w:type="dxa"/>
            <w:tcBorders>
              <w:top w:val="single" w:sz="4" w:space="0" w:color="auto"/>
              <w:left w:val="single" w:sz="4" w:space="0" w:color="auto"/>
              <w:bottom w:val="single" w:sz="4" w:space="0" w:color="auto"/>
              <w:right w:val="single" w:sz="4" w:space="0" w:color="auto"/>
            </w:tcBorders>
            <w:vAlign w:val="center"/>
          </w:tcPr>
          <w:p w:rsidR="00F76865" w:rsidRPr="00395FC4" w:rsidRDefault="00F76865" w:rsidP="00F76865">
            <w:pPr>
              <w:jc w:val="center"/>
            </w:pPr>
            <w:r>
              <w:t>4498</w:t>
            </w:r>
          </w:p>
        </w:tc>
      </w:tr>
      <w:tr w:rsidR="00F76865" w:rsidRPr="00FF7991" w:rsidTr="00266243">
        <w:trPr>
          <w:trHeight w:val="266"/>
        </w:trPr>
        <w:tc>
          <w:tcPr>
            <w:tcW w:w="6819" w:type="dxa"/>
            <w:tcBorders>
              <w:top w:val="single" w:sz="4" w:space="0" w:color="auto"/>
              <w:left w:val="single" w:sz="4" w:space="0" w:color="auto"/>
              <w:bottom w:val="single" w:sz="4" w:space="0" w:color="auto"/>
              <w:right w:val="single" w:sz="4" w:space="0" w:color="auto"/>
            </w:tcBorders>
            <w:vAlign w:val="center"/>
          </w:tcPr>
          <w:p w:rsidR="00F76865" w:rsidRPr="00FF7991" w:rsidRDefault="00F76865" w:rsidP="00F76865">
            <w:r w:rsidRPr="00FF7991">
              <w:t>2 квалификационный уровень,</w:t>
            </w:r>
          </w:p>
          <w:p w:rsidR="00F76865" w:rsidRPr="00FF7991" w:rsidRDefault="00F76865" w:rsidP="00F76865">
            <w:pPr>
              <w:rPr>
                <w:b/>
                <w:i/>
              </w:rPr>
            </w:pPr>
            <w:r w:rsidRPr="00FF7991">
              <w:rPr>
                <w:b/>
                <w:i/>
              </w:rPr>
              <w:t>в том числе: заведующий хозяйством</w:t>
            </w:r>
          </w:p>
        </w:tc>
        <w:tc>
          <w:tcPr>
            <w:tcW w:w="2694" w:type="dxa"/>
            <w:tcBorders>
              <w:top w:val="single" w:sz="4" w:space="0" w:color="auto"/>
              <w:left w:val="single" w:sz="4" w:space="0" w:color="auto"/>
              <w:bottom w:val="single" w:sz="4" w:space="0" w:color="auto"/>
              <w:right w:val="single" w:sz="4" w:space="0" w:color="auto"/>
            </w:tcBorders>
            <w:vAlign w:val="center"/>
          </w:tcPr>
          <w:p w:rsidR="00F76865" w:rsidRPr="00395FC4" w:rsidRDefault="00F76865" w:rsidP="00F76865">
            <w:pPr>
              <w:jc w:val="center"/>
            </w:pPr>
            <w:r>
              <w:t>4943</w:t>
            </w:r>
          </w:p>
        </w:tc>
      </w:tr>
      <w:tr w:rsidR="00F76865" w:rsidRPr="00FF7991" w:rsidTr="00266243">
        <w:trPr>
          <w:trHeight w:val="270"/>
        </w:trPr>
        <w:tc>
          <w:tcPr>
            <w:tcW w:w="6819" w:type="dxa"/>
            <w:tcBorders>
              <w:top w:val="single" w:sz="4" w:space="0" w:color="auto"/>
              <w:left w:val="single" w:sz="4" w:space="0" w:color="auto"/>
              <w:bottom w:val="single" w:sz="4" w:space="0" w:color="auto"/>
              <w:right w:val="single" w:sz="4" w:space="0" w:color="auto"/>
            </w:tcBorders>
            <w:vAlign w:val="center"/>
          </w:tcPr>
          <w:p w:rsidR="00F76865" w:rsidRPr="00FF7991" w:rsidRDefault="00F76865" w:rsidP="00F76865">
            <w:r w:rsidRPr="00FF7991">
              <w:t xml:space="preserve">3 квалификационный уровень, </w:t>
            </w:r>
            <w:r w:rsidRPr="00FF7991">
              <w:rPr>
                <w:b/>
                <w:i/>
              </w:rPr>
              <w:t>в том числе: начальник хозяйственного отдела, заведующий производством (шеф-повар)</w:t>
            </w:r>
          </w:p>
        </w:tc>
        <w:tc>
          <w:tcPr>
            <w:tcW w:w="2694" w:type="dxa"/>
            <w:tcBorders>
              <w:top w:val="single" w:sz="4" w:space="0" w:color="auto"/>
              <w:left w:val="nil"/>
              <w:bottom w:val="single" w:sz="4" w:space="0" w:color="auto"/>
              <w:right w:val="single" w:sz="4" w:space="0" w:color="auto"/>
            </w:tcBorders>
            <w:vAlign w:val="center"/>
          </w:tcPr>
          <w:p w:rsidR="00F76865" w:rsidRPr="00395FC4" w:rsidRDefault="00F76865" w:rsidP="00F76865">
            <w:pPr>
              <w:jc w:val="center"/>
            </w:pPr>
            <w:r>
              <w:t>5431</w:t>
            </w:r>
          </w:p>
        </w:tc>
      </w:tr>
      <w:tr w:rsidR="00074696" w:rsidRPr="00FF7991" w:rsidTr="00266243">
        <w:trPr>
          <w:trHeight w:val="548"/>
        </w:trPr>
        <w:tc>
          <w:tcPr>
            <w:tcW w:w="9513"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rPr>
                <w:bCs/>
              </w:rPr>
            </w:pPr>
            <w:r w:rsidRPr="00FF7991">
              <w:rPr>
                <w:bCs/>
              </w:rPr>
              <w:t>Профессиональная квалификационная группа</w:t>
            </w:r>
          </w:p>
          <w:p w:rsidR="00074696" w:rsidRPr="00FF7991" w:rsidRDefault="00074696" w:rsidP="00266243">
            <w:pPr>
              <w:jc w:val="center"/>
            </w:pPr>
            <w:r w:rsidRPr="00FF7991">
              <w:rPr>
                <w:bCs/>
              </w:rPr>
              <w:t>«Общеотраслевые должности служащих третьего уровня»</w:t>
            </w:r>
          </w:p>
        </w:tc>
      </w:tr>
      <w:tr w:rsidR="00074696" w:rsidRPr="00FF7991" w:rsidTr="00266243">
        <w:trPr>
          <w:trHeight w:val="286"/>
        </w:trPr>
        <w:tc>
          <w:tcPr>
            <w:tcW w:w="6819"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r w:rsidRPr="00FF7991">
              <w:t xml:space="preserve">1 квалификационный уровень, </w:t>
            </w:r>
          </w:p>
          <w:p w:rsidR="00074696" w:rsidRPr="00FF7991" w:rsidRDefault="00074696" w:rsidP="00266243">
            <w:pPr>
              <w:rPr>
                <w:b/>
                <w:i/>
              </w:rPr>
            </w:pPr>
            <w:proofErr w:type="gramStart"/>
            <w:r w:rsidRPr="00FF7991">
              <w:rPr>
                <w:b/>
                <w:i/>
              </w:rPr>
              <w:t xml:space="preserve">в том числе: аудитор, бухгалтер, бухгалтер-ревизор, </w:t>
            </w:r>
            <w:proofErr w:type="spellStart"/>
            <w:r w:rsidRPr="00FF7991">
              <w:rPr>
                <w:b/>
                <w:i/>
              </w:rPr>
              <w:t>документовед</w:t>
            </w:r>
            <w:proofErr w:type="spellEnd"/>
            <w:r w:rsidRPr="00FF7991">
              <w:rPr>
                <w:b/>
                <w:i/>
              </w:rPr>
              <w:t xml:space="preserve">, инженер,  инженер по ремонту, инженер-программист (программист), инженер-энергетик (энергетик), специалист по кадрам, экономист, экономист по бухгалтерскому учету и анализу хозяйственной </w:t>
            </w:r>
            <w:r w:rsidRPr="00FF7991">
              <w:rPr>
                <w:b/>
                <w:i/>
              </w:rPr>
              <w:lastRenderedPageBreak/>
              <w:t>деятельности, экономист по договорной и претензионной работе, экономист по материально- техническому снабжению, экономист по планированию, экономист по труду, экономист по финансовой работе, юрисконсульт</w:t>
            </w:r>
            <w:proofErr w:type="gramEnd"/>
          </w:p>
        </w:tc>
        <w:tc>
          <w:tcPr>
            <w:tcW w:w="2694" w:type="dxa"/>
            <w:tcBorders>
              <w:top w:val="single" w:sz="4" w:space="0" w:color="auto"/>
              <w:left w:val="nil"/>
              <w:bottom w:val="single" w:sz="4" w:space="0" w:color="auto"/>
              <w:right w:val="single" w:sz="4" w:space="0" w:color="auto"/>
            </w:tcBorders>
            <w:vAlign w:val="center"/>
          </w:tcPr>
          <w:p w:rsidR="00074696" w:rsidRPr="00FF7991" w:rsidRDefault="00C62108" w:rsidP="00266243">
            <w:pPr>
              <w:jc w:val="center"/>
            </w:pPr>
            <w:r>
              <w:lastRenderedPageBreak/>
              <w:t>4943</w:t>
            </w:r>
          </w:p>
        </w:tc>
      </w:tr>
      <w:tr w:rsidR="00C62108" w:rsidRPr="00FF7991" w:rsidTr="00266243">
        <w:trPr>
          <w:trHeight w:val="261"/>
        </w:trPr>
        <w:tc>
          <w:tcPr>
            <w:tcW w:w="6819" w:type="dxa"/>
            <w:tcBorders>
              <w:top w:val="single" w:sz="4" w:space="0" w:color="auto"/>
              <w:left w:val="single" w:sz="4" w:space="0" w:color="auto"/>
              <w:bottom w:val="single" w:sz="4" w:space="0" w:color="auto"/>
              <w:right w:val="single" w:sz="4" w:space="0" w:color="auto"/>
            </w:tcBorders>
            <w:vAlign w:val="center"/>
          </w:tcPr>
          <w:p w:rsidR="00C62108" w:rsidRPr="00FF7991" w:rsidRDefault="00C62108" w:rsidP="00C62108">
            <w:r w:rsidRPr="00FF7991">
              <w:lastRenderedPageBreak/>
              <w:t xml:space="preserve">2 </w:t>
            </w:r>
            <w:proofErr w:type="gramStart"/>
            <w:r w:rsidRPr="00FF7991">
              <w:t>квалификационный</w:t>
            </w:r>
            <w:proofErr w:type="gramEnd"/>
            <w:r w:rsidRPr="00FF7991">
              <w:t xml:space="preserve"> уровень </w:t>
            </w:r>
            <w:r w:rsidRPr="00FF7991">
              <w:rPr>
                <w:b/>
                <w:i/>
              </w:rPr>
              <w:t xml:space="preserve">(должности служащих первого квалификационного уровня, по которым может устанавливаться </w:t>
            </w:r>
            <w:r w:rsidRPr="00FF7991">
              <w:rPr>
                <w:b/>
                <w:i/>
                <w:lang w:val="en-US"/>
              </w:rPr>
              <w:t>II</w:t>
            </w:r>
            <w:r w:rsidRPr="00FF7991">
              <w:rPr>
                <w:b/>
                <w:i/>
              </w:rPr>
              <w:t xml:space="preserve"> </w:t>
            </w:r>
            <w:proofErr w:type="spellStart"/>
            <w:r w:rsidRPr="00FF7991">
              <w:rPr>
                <w:b/>
                <w:i/>
              </w:rPr>
              <w:t>внутридолжностная</w:t>
            </w:r>
            <w:proofErr w:type="spellEnd"/>
            <w:r w:rsidRPr="00FF7991">
              <w:rPr>
                <w:b/>
                <w:i/>
              </w:rPr>
              <w:t xml:space="preserve"> категория)</w:t>
            </w:r>
          </w:p>
        </w:tc>
        <w:tc>
          <w:tcPr>
            <w:tcW w:w="2694" w:type="dxa"/>
            <w:tcBorders>
              <w:top w:val="single" w:sz="4" w:space="0" w:color="auto"/>
              <w:left w:val="single" w:sz="4" w:space="0" w:color="auto"/>
              <w:bottom w:val="single" w:sz="4" w:space="0" w:color="auto"/>
              <w:right w:val="single" w:sz="4" w:space="0" w:color="auto"/>
            </w:tcBorders>
            <w:vAlign w:val="center"/>
          </w:tcPr>
          <w:p w:rsidR="00C62108" w:rsidRPr="00395FC4" w:rsidRDefault="00C62108" w:rsidP="00C62108">
            <w:pPr>
              <w:jc w:val="center"/>
            </w:pPr>
            <w:r>
              <w:t>5431</w:t>
            </w:r>
          </w:p>
        </w:tc>
      </w:tr>
      <w:tr w:rsidR="00C62108" w:rsidRPr="00FF7991" w:rsidTr="00266243">
        <w:trPr>
          <w:trHeight w:val="280"/>
        </w:trPr>
        <w:tc>
          <w:tcPr>
            <w:tcW w:w="6819" w:type="dxa"/>
            <w:tcBorders>
              <w:top w:val="single" w:sz="4" w:space="0" w:color="auto"/>
              <w:left w:val="single" w:sz="4" w:space="0" w:color="auto"/>
              <w:bottom w:val="single" w:sz="4" w:space="0" w:color="auto"/>
              <w:right w:val="single" w:sz="4" w:space="0" w:color="auto"/>
            </w:tcBorders>
            <w:vAlign w:val="center"/>
          </w:tcPr>
          <w:p w:rsidR="00C62108" w:rsidRPr="00FF7991" w:rsidRDefault="00C62108" w:rsidP="00C62108">
            <w:r w:rsidRPr="00FF7991">
              <w:t xml:space="preserve">3 </w:t>
            </w:r>
            <w:proofErr w:type="gramStart"/>
            <w:r w:rsidRPr="00FF7991">
              <w:t>квалификационный</w:t>
            </w:r>
            <w:proofErr w:type="gramEnd"/>
            <w:r w:rsidRPr="00FF7991">
              <w:t xml:space="preserve"> уровень </w:t>
            </w:r>
            <w:r w:rsidRPr="00FF7991">
              <w:rPr>
                <w:b/>
                <w:i/>
              </w:rPr>
              <w:t xml:space="preserve">(должности служащих первого квалификационного уровня, по которым может устанавливаться </w:t>
            </w:r>
            <w:r w:rsidRPr="00FF7991">
              <w:rPr>
                <w:b/>
                <w:i/>
                <w:lang w:val="en-US"/>
              </w:rPr>
              <w:t>I</w:t>
            </w:r>
            <w:r w:rsidRPr="00FF7991">
              <w:rPr>
                <w:b/>
                <w:i/>
              </w:rPr>
              <w:t xml:space="preserve"> </w:t>
            </w:r>
            <w:proofErr w:type="spellStart"/>
            <w:r w:rsidRPr="00FF7991">
              <w:rPr>
                <w:b/>
                <w:i/>
              </w:rPr>
              <w:t>внутридолжностная</w:t>
            </w:r>
            <w:proofErr w:type="spellEnd"/>
            <w:r w:rsidRPr="00FF7991">
              <w:rPr>
                <w:b/>
                <w:i/>
              </w:rPr>
              <w:t xml:space="preserve"> категория)</w:t>
            </w:r>
          </w:p>
        </w:tc>
        <w:tc>
          <w:tcPr>
            <w:tcW w:w="2694" w:type="dxa"/>
            <w:tcBorders>
              <w:top w:val="single" w:sz="4" w:space="0" w:color="auto"/>
              <w:left w:val="nil"/>
              <w:bottom w:val="single" w:sz="4" w:space="0" w:color="auto"/>
              <w:right w:val="single" w:sz="4" w:space="0" w:color="auto"/>
            </w:tcBorders>
            <w:vAlign w:val="center"/>
          </w:tcPr>
          <w:p w:rsidR="00C62108" w:rsidRPr="00395FC4" w:rsidRDefault="00C62108" w:rsidP="00C62108">
            <w:pPr>
              <w:jc w:val="center"/>
            </w:pPr>
            <w:r>
              <w:t>5961</w:t>
            </w:r>
          </w:p>
        </w:tc>
      </w:tr>
      <w:tr w:rsidR="00C62108" w:rsidRPr="00FF7991" w:rsidTr="00266243">
        <w:trPr>
          <w:trHeight w:val="280"/>
        </w:trPr>
        <w:tc>
          <w:tcPr>
            <w:tcW w:w="6819" w:type="dxa"/>
            <w:tcBorders>
              <w:top w:val="single" w:sz="4" w:space="0" w:color="auto"/>
              <w:left w:val="single" w:sz="4" w:space="0" w:color="auto"/>
              <w:bottom w:val="single" w:sz="4" w:space="0" w:color="auto"/>
              <w:right w:val="single" w:sz="4" w:space="0" w:color="auto"/>
            </w:tcBorders>
            <w:vAlign w:val="center"/>
          </w:tcPr>
          <w:p w:rsidR="00C62108" w:rsidRPr="00FF7991" w:rsidRDefault="00C62108" w:rsidP="00C62108">
            <w:r w:rsidRPr="00FF7991">
              <w:t xml:space="preserve">4 квалификационный уровень </w:t>
            </w:r>
            <w:r w:rsidRPr="00FF7991">
              <w:rPr>
                <w:b/>
                <w:i/>
              </w:rPr>
              <w:t>(должности служащих первого квалификационного уровня, по которым может устанавливаться произвольное должностное наименование «ведущий»)</w:t>
            </w:r>
          </w:p>
        </w:tc>
        <w:tc>
          <w:tcPr>
            <w:tcW w:w="2694" w:type="dxa"/>
            <w:tcBorders>
              <w:top w:val="single" w:sz="4" w:space="0" w:color="auto"/>
              <w:left w:val="nil"/>
              <w:bottom w:val="single" w:sz="4" w:space="0" w:color="auto"/>
              <w:right w:val="single" w:sz="4" w:space="0" w:color="auto"/>
            </w:tcBorders>
            <w:vAlign w:val="center"/>
          </w:tcPr>
          <w:p w:rsidR="00C62108" w:rsidRPr="00395FC4" w:rsidRDefault="00C62108" w:rsidP="00C62108">
            <w:pPr>
              <w:jc w:val="center"/>
            </w:pPr>
            <w:r>
              <w:t>7167</w:t>
            </w:r>
          </w:p>
        </w:tc>
      </w:tr>
      <w:tr w:rsidR="00074696" w:rsidRPr="00FF7991" w:rsidTr="00266243">
        <w:trPr>
          <w:trHeight w:val="280"/>
        </w:trPr>
        <w:tc>
          <w:tcPr>
            <w:tcW w:w="9513"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rPr>
                <w:bCs/>
              </w:rPr>
            </w:pPr>
            <w:r w:rsidRPr="00FF7991">
              <w:rPr>
                <w:bCs/>
              </w:rPr>
              <w:t>Профессиональная квалификационная группа</w:t>
            </w:r>
          </w:p>
          <w:p w:rsidR="00074696" w:rsidRPr="00FF7991" w:rsidRDefault="00074696" w:rsidP="00266243">
            <w:pPr>
              <w:jc w:val="center"/>
            </w:pPr>
            <w:r w:rsidRPr="00FF7991">
              <w:rPr>
                <w:bCs/>
              </w:rPr>
              <w:t>«Общеотраслевые должности служащих четвертого уровня»</w:t>
            </w:r>
          </w:p>
        </w:tc>
      </w:tr>
      <w:tr w:rsidR="00C62108" w:rsidRPr="00FF7991" w:rsidTr="00E9105A">
        <w:trPr>
          <w:trHeight w:val="280"/>
        </w:trPr>
        <w:tc>
          <w:tcPr>
            <w:tcW w:w="6819" w:type="dxa"/>
            <w:tcBorders>
              <w:top w:val="single" w:sz="4" w:space="0" w:color="auto"/>
              <w:left w:val="single" w:sz="4" w:space="0" w:color="auto"/>
              <w:bottom w:val="single" w:sz="4" w:space="0" w:color="auto"/>
              <w:right w:val="single" w:sz="4" w:space="0" w:color="auto"/>
            </w:tcBorders>
            <w:vAlign w:val="center"/>
          </w:tcPr>
          <w:p w:rsidR="00C62108" w:rsidRPr="00FF7991" w:rsidRDefault="00C62108" w:rsidP="00C62108">
            <w:r w:rsidRPr="00FF7991">
              <w:t>1 квалификационный уровень,</w:t>
            </w:r>
          </w:p>
          <w:p w:rsidR="00C62108" w:rsidRPr="00FF7991" w:rsidRDefault="00C62108" w:rsidP="00C62108">
            <w:r w:rsidRPr="00FF7991">
              <w:rPr>
                <w:b/>
                <w:i/>
              </w:rPr>
              <w:t>в том числе: начальник отдела кадров, начальник отдела материально-технического снабжения, начальник планово-экономического отдела, начальник технического отдела, начальник финансового отдела, начальник юридического отдела и т.п.)</w:t>
            </w:r>
          </w:p>
        </w:tc>
        <w:tc>
          <w:tcPr>
            <w:tcW w:w="2694" w:type="dxa"/>
            <w:tcBorders>
              <w:top w:val="single" w:sz="4" w:space="0" w:color="auto"/>
              <w:left w:val="nil"/>
              <w:bottom w:val="single" w:sz="4" w:space="0" w:color="auto"/>
              <w:right w:val="single" w:sz="4" w:space="0" w:color="auto"/>
            </w:tcBorders>
            <w:vAlign w:val="center"/>
          </w:tcPr>
          <w:p w:rsidR="00C62108" w:rsidRDefault="00C62108" w:rsidP="00C62108">
            <w:pPr>
              <w:jc w:val="center"/>
            </w:pPr>
            <w:r>
              <w:t>8993</w:t>
            </w:r>
          </w:p>
        </w:tc>
      </w:tr>
      <w:tr w:rsidR="00C62108" w:rsidRPr="00FF7991" w:rsidTr="00266243">
        <w:trPr>
          <w:trHeight w:val="280"/>
        </w:trPr>
        <w:tc>
          <w:tcPr>
            <w:tcW w:w="6819" w:type="dxa"/>
            <w:tcBorders>
              <w:top w:val="single" w:sz="4" w:space="0" w:color="auto"/>
              <w:left w:val="single" w:sz="4" w:space="0" w:color="auto"/>
              <w:bottom w:val="single" w:sz="4" w:space="0" w:color="auto"/>
              <w:right w:val="single" w:sz="4" w:space="0" w:color="auto"/>
            </w:tcBorders>
            <w:vAlign w:val="center"/>
          </w:tcPr>
          <w:p w:rsidR="00C62108" w:rsidRPr="00FF7991" w:rsidRDefault="00C62108" w:rsidP="00C62108">
            <w:r w:rsidRPr="00FF7991">
              <w:t>2 квалификационный уровень</w:t>
            </w:r>
          </w:p>
        </w:tc>
        <w:tc>
          <w:tcPr>
            <w:tcW w:w="2694" w:type="dxa"/>
            <w:tcBorders>
              <w:top w:val="single" w:sz="4" w:space="0" w:color="auto"/>
              <w:left w:val="nil"/>
              <w:bottom w:val="single" w:sz="4" w:space="0" w:color="auto"/>
              <w:right w:val="single" w:sz="4" w:space="0" w:color="auto"/>
            </w:tcBorders>
          </w:tcPr>
          <w:p w:rsidR="00C62108" w:rsidRPr="000C6006" w:rsidRDefault="00C62108" w:rsidP="00C62108">
            <w:pPr>
              <w:jc w:val="center"/>
            </w:pPr>
            <w:r>
              <w:t>10418</w:t>
            </w:r>
          </w:p>
        </w:tc>
      </w:tr>
      <w:tr w:rsidR="00C62108" w:rsidRPr="00FF7991" w:rsidTr="00E9105A">
        <w:trPr>
          <w:trHeight w:val="280"/>
        </w:trPr>
        <w:tc>
          <w:tcPr>
            <w:tcW w:w="6819" w:type="dxa"/>
            <w:tcBorders>
              <w:top w:val="single" w:sz="4" w:space="0" w:color="auto"/>
              <w:left w:val="single" w:sz="4" w:space="0" w:color="auto"/>
              <w:bottom w:val="single" w:sz="4" w:space="0" w:color="auto"/>
              <w:right w:val="single" w:sz="4" w:space="0" w:color="auto"/>
            </w:tcBorders>
            <w:vAlign w:val="center"/>
          </w:tcPr>
          <w:p w:rsidR="00C62108" w:rsidRPr="00FF7991" w:rsidRDefault="00C62108" w:rsidP="00C62108">
            <w:r w:rsidRPr="00FF7991">
              <w:t xml:space="preserve">3 квалификационный уровень </w:t>
            </w:r>
            <w:r w:rsidRPr="00FF7991">
              <w:rPr>
                <w:b/>
                <w:i/>
              </w:rPr>
              <w:t>(директор (начальник, руководитель, заведующий) филиала, другого обособленного структурного подразделения)</w:t>
            </w:r>
          </w:p>
        </w:tc>
        <w:tc>
          <w:tcPr>
            <w:tcW w:w="2694" w:type="dxa"/>
            <w:tcBorders>
              <w:top w:val="single" w:sz="4" w:space="0" w:color="auto"/>
              <w:left w:val="nil"/>
              <w:bottom w:val="single" w:sz="4" w:space="0" w:color="auto"/>
              <w:right w:val="single" w:sz="4" w:space="0" w:color="auto"/>
            </w:tcBorders>
            <w:vAlign w:val="center"/>
          </w:tcPr>
          <w:p w:rsidR="00C62108" w:rsidRPr="000C6006" w:rsidRDefault="00C62108" w:rsidP="00C62108">
            <w:pPr>
              <w:jc w:val="center"/>
            </w:pPr>
            <w:r>
              <w:t>11219</w:t>
            </w:r>
          </w:p>
        </w:tc>
      </w:tr>
    </w:tbl>
    <w:p w:rsidR="00074696" w:rsidRPr="00FF7991" w:rsidRDefault="00074696" w:rsidP="00074696">
      <w:pPr>
        <w:rPr>
          <w:bCs/>
        </w:rPr>
      </w:pPr>
    </w:p>
    <w:p w:rsidR="0090571A" w:rsidRDefault="0090571A" w:rsidP="0090571A"/>
    <w:p w:rsidR="00074696" w:rsidRPr="00FF7991" w:rsidRDefault="0090571A" w:rsidP="00074696">
      <w:pPr>
        <w:jc w:val="center"/>
      </w:pPr>
      <w:r>
        <w:t>4</w:t>
      </w:r>
      <w:r w:rsidR="00074696" w:rsidRPr="00FF7991">
        <w:t>. Профессиональные квалификационные группы</w:t>
      </w:r>
    </w:p>
    <w:p w:rsidR="00074696" w:rsidRPr="00FF7991" w:rsidRDefault="00074696" w:rsidP="00074696">
      <w:pPr>
        <w:jc w:val="center"/>
      </w:pPr>
      <w:r w:rsidRPr="00FF7991">
        <w:t>общеотраслевых профессий рабочих</w:t>
      </w:r>
    </w:p>
    <w:p w:rsidR="00074696" w:rsidRPr="00FF7991" w:rsidRDefault="00074696" w:rsidP="00074696">
      <w:pPr>
        <w:jc w:val="center"/>
        <w:rPr>
          <w:bCs/>
        </w:rPr>
      </w:pPr>
      <w:r w:rsidRPr="00FF7991">
        <w:rPr>
          <w:bCs/>
        </w:rPr>
        <w:t xml:space="preserve">(Приказ </w:t>
      </w:r>
      <w:proofErr w:type="spellStart"/>
      <w:r w:rsidRPr="00FF7991">
        <w:rPr>
          <w:bCs/>
        </w:rPr>
        <w:t>Минздравсоцразвития</w:t>
      </w:r>
      <w:proofErr w:type="spellEnd"/>
      <w:r w:rsidRPr="00FF7991">
        <w:rPr>
          <w:bCs/>
        </w:rPr>
        <w:t xml:space="preserve"> России от 29.05.2008 № 248н)</w:t>
      </w:r>
    </w:p>
    <w:p w:rsidR="00074696" w:rsidRPr="00FF7991" w:rsidRDefault="00074696" w:rsidP="00074696">
      <w:pPr>
        <w:ind w:firstLine="567"/>
        <w:jc w:val="center"/>
        <w:rPr>
          <w:b/>
        </w:rPr>
      </w:pPr>
    </w:p>
    <w:tbl>
      <w:tblPr>
        <w:tblW w:w="9654" w:type="dxa"/>
        <w:tblInd w:w="675" w:type="dxa"/>
        <w:tblLayout w:type="fixed"/>
        <w:tblLook w:val="0000" w:firstRow="0" w:lastRow="0" w:firstColumn="0" w:lastColumn="0" w:noHBand="0" w:noVBand="0"/>
      </w:tblPr>
      <w:tblGrid>
        <w:gridCol w:w="6819"/>
        <w:gridCol w:w="2835"/>
      </w:tblGrid>
      <w:tr w:rsidR="00074696" w:rsidRPr="00FF7991" w:rsidTr="00266243">
        <w:trPr>
          <w:trHeight w:val="660"/>
        </w:trPr>
        <w:tc>
          <w:tcPr>
            <w:tcW w:w="6819"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t>Квалификационные уровни</w:t>
            </w:r>
          </w:p>
        </w:tc>
        <w:tc>
          <w:tcPr>
            <w:tcW w:w="2835" w:type="dxa"/>
            <w:tcBorders>
              <w:top w:val="single" w:sz="4" w:space="0" w:color="auto"/>
              <w:left w:val="nil"/>
              <w:bottom w:val="single" w:sz="4" w:space="0" w:color="auto"/>
              <w:right w:val="single" w:sz="4" w:space="0" w:color="auto"/>
            </w:tcBorders>
          </w:tcPr>
          <w:p w:rsidR="00074696" w:rsidRPr="00FF7991" w:rsidRDefault="00074696" w:rsidP="00266243">
            <w:pPr>
              <w:jc w:val="center"/>
            </w:pPr>
            <w:r w:rsidRPr="00FF7991">
              <w:t>Минимальный</w:t>
            </w:r>
            <w:r w:rsidRPr="00FF7991">
              <w:rPr>
                <w:bCs/>
              </w:rPr>
              <w:t xml:space="preserve"> размер о</w:t>
            </w:r>
            <w:r w:rsidRPr="00FF7991">
              <w:t>клада (должностного оклада), руб.</w:t>
            </w:r>
          </w:p>
        </w:tc>
      </w:tr>
      <w:tr w:rsidR="00074696" w:rsidRPr="00FF7991" w:rsidTr="00266243">
        <w:trPr>
          <w:trHeight w:val="450"/>
        </w:trPr>
        <w:tc>
          <w:tcPr>
            <w:tcW w:w="9654"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t xml:space="preserve">Профессиональная квалификационная группа </w:t>
            </w:r>
            <w:r w:rsidRPr="00FF7991">
              <w:br/>
              <w:t>«Общеотраслевые профессии рабочих первого уровня»</w:t>
            </w:r>
          </w:p>
        </w:tc>
      </w:tr>
      <w:tr w:rsidR="004F4950" w:rsidRPr="00FF7991" w:rsidTr="00266243">
        <w:trPr>
          <w:trHeight w:hRule="exact" w:val="2868"/>
        </w:trPr>
        <w:tc>
          <w:tcPr>
            <w:tcW w:w="6819" w:type="dxa"/>
            <w:tcBorders>
              <w:top w:val="single" w:sz="4" w:space="0" w:color="auto"/>
              <w:left w:val="single" w:sz="4" w:space="0" w:color="auto"/>
              <w:bottom w:val="single" w:sz="4" w:space="0" w:color="auto"/>
              <w:right w:val="single" w:sz="4" w:space="0" w:color="auto"/>
            </w:tcBorders>
            <w:vAlign w:val="center"/>
          </w:tcPr>
          <w:p w:rsidR="004F4950" w:rsidRPr="00FF7991" w:rsidRDefault="004F4950" w:rsidP="004F4950">
            <w:proofErr w:type="gramStart"/>
            <w:r w:rsidRPr="00FF7991">
              <w:t xml:space="preserve">1 квалификационный </w:t>
            </w:r>
            <w:r w:rsidRPr="00FF7991">
              <w:rPr>
                <w:i/>
              </w:rPr>
              <w:t>уровень</w:t>
            </w:r>
            <w:r w:rsidRPr="00FF7991">
              <w:rPr>
                <w:b/>
                <w:i/>
              </w:rPr>
              <w:t xml:space="preserve"> (Наименование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 кроме того: гардеробщик, грузчик, дворник, истопник, кастелянша, кладовщик, курьер, </w:t>
            </w:r>
            <w:proofErr w:type="spellStart"/>
            <w:r w:rsidRPr="00FF7991">
              <w:rPr>
                <w:b/>
                <w:i/>
              </w:rPr>
              <w:t>ремонтировщик</w:t>
            </w:r>
            <w:proofErr w:type="spellEnd"/>
            <w:r w:rsidRPr="00FF7991">
              <w:rPr>
                <w:b/>
                <w:i/>
              </w:rPr>
              <w:t xml:space="preserve"> плоскостных спортивных сооружений, сторож (вахтер), уборщик служебных помещений, рабочий по комплексному обслуживанию и ремонту зданий, подсобный рабочий, машинист по стирке спецодежды)</w:t>
            </w:r>
            <w:proofErr w:type="gramEnd"/>
          </w:p>
        </w:tc>
        <w:tc>
          <w:tcPr>
            <w:tcW w:w="2835" w:type="dxa"/>
            <w:tcBorders>
              <w:top w:val="nil"/>
              <w:left w:val="nil"/>
              <w:bottom w:val="single" w:sz="4" w:space="0" w:color="auto"/>
              <w:right w:val="single" w:sz="4" w:space="0" w:color="auto"/>
            </w:tcBorders>
            <w:vAlign w:val="center"/>
          </w:tcPr>
          <w:p w:rsidR="004F4950" w:rsidRPr="00395FC4" w:rsidRDefault="004F4950" w:rsidP="004F4950">
            <w:pPr>
              <w:jc w:val="center"/>
            </w:pPr>
            <w:r>
              <w:t>3481</w:t>
            </w:r>
          </w:p>
        </w:tc>
      </w:tr>
      <w:tr w:rsidR="004F4950" w:rsidRPr="00FF7991" w:rsidTr="00266243">
        <w:trPr>
          <w:trHeight w:hRule="exact" w:val="1281"/>
        </w:trPr>
        <w:tc>
          <w:tcPr>
            <w:tcW w:w="6819" w:type="dxa"/>
            <w:tcBorders>
              <w:top w:val="single" w:sz="4" w:space="0" w:color="auto"/>
              <w:left w:val="single" w:sz="4" w:space="0" w:color="auto"/>
              <w:bottom w:val="single" w:sz="4" w:space="0" w:color="auto"/>
              <w:right w:val="single" w:sz="4" w:space="0" w:color="auto"/>
            </w:tcBorders>
            <w:vAlign w:val="center"/>
          </w:tcPr>
          <w:p w:rsidR="004F4950" w:rsidRPr="00FF7991" w:rsidRDefault="004F4950" w:rsidP="004F4950">
            <w:r w:rsidRPr="00FF7991">
              <w:t xml:space="preserve">2 квалификационный уровень </w:t>
            </w:r>
          </w:p>
          <w:p w:rsidR="004F4950" w:rsidRPr="00FF7991" w:rsidRDefault="004F4950" w:rsidP="004F4950">
            <w:r w:rsidRPr="00FF7991">
              <w:rPr>
                <w:b/>
                <w:i/>
              </w:rPr>
              <w:t>(Профессии рабочих, отнесенные к первому квалификационному уровню, при выполнении работ по профессии с производным наименованием «старший»)</w:t>
            </w:r>
          </w:p>
        </w:tc>
        <w:tc>
          <w:tcPr>
            <w:tcW w:w="2835" w:type="dxa"/>
            <w:tcBorders>
              <w:top w:val="single" w:sz="4" w:space="0" w:color="auto"/>
              <w:left w:val="nil"/>
              <w:bottom w:val="single" w:sz="4" w:space="0" w:color="auto"/>
              <w:right w:val="single" w:sz="4" w:space="0" w:color="auto"/>
            </w:tcBorders>
            <w:vAlign w:val="center"/>
          </w:tcPr>
          <w:p w:rsidR="004F4950" w:rsidRPr="00395FC4" w:rsidRDefault="004F4950" w:rsidP="004F4950">
            <w:pPr>
              <w:jc w:val="center"/>
            </w:pPr>
            <w:r>
              <w:t>3649</w:t>
            </w:r>
          </w:p>
        </w:tc>
      </w:tr>
      <w:tr w:rsidR="00074696" w:rsidRPr="00FF7991" w:rsidTr="00266243">
        <w:trPr>
          <w:trHeight w:val="548"/>
        </w:trPr>
        <w:tc>
          <w:tcPr>
            <w:tcW w:w="9654" w:type="dxa"/>
            <w:gridSpan w:val="2"/>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jc w:val="center"/>
            </w:pPr>
            <w:r w:rsidRPr="00FF7991">
              <w:lastRenderedPageBreak/>
              <w:t xml:space="preserve">Профессиональная квалификационная группа </w:t>
            </w:r>
            <w:r w:rsidRPr="00FF7991">
              <w:br/>
              <w:t>«Общеотраслевые профессии рабочих второго уровня»</w:t>
            </w:r>
          </w:p>
        </w:tc>
      </w:tr>
      <w:tr w:rsidR="004F4950" w:rsidRPr="00FF7991" w:rsidTr="00266243">
        <w:trPr>
          <w:trHeight w:hRule="exact" w:val="2554"/>
        </w:trPr>
        <w:tc>
          <w:tcPr>
            <w:tcW w:w="6819" w:type="dxa"/>
            <w:tcBorders>
              <w:top w:val="single" w:sz="4" w:space="0" w:color="auto"/>
              <w:left w:val="single" w:sz="4" w:space="0" w:color="auto"/>
              <w:bottom w:val="single" w:sz="4" w:space="0" w:color="auto"/>
              <w:right w:val="single" w:sz="4" w:space="0" w:color="auto"/>
            </w:tcBorders>
          </w:tcPr>
          <w:p w:rsidR="004F4950" w:rsidRPr="00FF7991" w:rsidRDefault="004F4950" w:rsidP="004F4950">
            <w:r w:rsidRPr="00FF7991">
              <w:t xml:space="preserve">1 квалификационный уровень </w:t>
            </w:r>
            <w:r w:rsidRPr="00FF7991">
              <w:rPr>
                <w:b/>
                <w:i/>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кроме того: водитель автомобиля, контролер технического состояния автом</w:t>
            </w:r>
            <w:r>
              <w:rPr>
                <w:b/>
                <w:i/>
              </w:rPr>
              <w:t>ототранспортных средств, механик</w:t>
            </w:r>
            <w:r w:rsidRPr="00FF7991">
              <w:rPr>
                <w:b/>
                <w:i/>
              </w:rPr>
              <w:t xml:space="preserve"> по техническим видам спорта, оператор электронно-вычислительных и вычислительных машин, повар)</w:t>
            </w:r>
          </w:p>
        </w:tc>
        <w:tc>
          <w:tcPr>
            <w:tcW w:w="2835" w:type="dxa"/>
            <w:tcBorders>
              <w:top w:val="nil"/>
              <w:left w:val="nil"/>
              <w:bottom w:val="single" w:sz="4" w:space="0" w:color="auto"/>
              <w:right w:val="single" w:sz="4" w:space="0" w:color="auto"/>
            </w:tcBorders>
            <w:vAlign w:val="center"/>
          </w:tcPr>
          <w:p w:rsidR="004F4950" w:rsidRPr="00395FC4" w:rsidRDefault="004F4950" w:rsidP="004F4950">
            <w:pPr>
              <w:jc w:val="center"/>
            </w:pPr>
            <w:r>
              <w:t>4053</w:t>
            </w:r>
          </w:p>
        </w:tc>
      </w:tr>
      <w:tr w:rsidR="004F4950" w:rsidRPr="00FF7991" w:rsidTr="00266243">
        <w:trPr>
          <w:trHeight w:hRule="exact" w:val="1429"/>
        </w:trPr>
        <w:tc>
          <w:tcPr>
            <w:tcW w:w="6819" w:type="dxa"/>
            <w:tcBorders>
              <w:top w:val="single" w:sz="4" w:space="0" w:color="auto"/>
              <w:left w:val="single" w:sz="4" w:space="0" w:color="auto"/>
              <w:bottom w:val="single" w:sz="4" w:space="0" w:color="auto"/>
              <w:right w:val="single" w:sz="4" w:space="0" w:color="auto"/>
            </w:tcBorders>
            <w:vAlign w:val="center"/>
          </w:tcPr>
          <w:p w:rsidR="004F4950" w:rsidRPr="00FF7991" w:rsidRDefault="004F4950" w:rsidP="004F4950">
            <w:r w:rsidRPr="00FF7991">
              <w:t xml:space="preserve">2 </w:t>
            </w:r>
            <w:proofErr w:type="gramStart"/>
            <w:r w:rsidRPr="00FF7991">
              <w:t>квалификационный</w:t>
            </w:r>
            <w:proofErr w:type="gramEnd"/>
            <w:r w:rsidRPr="00FF7991">
              <w:t xml:space="preserve"> уровень </w:t>
            </w:r>
            <w:r w:rsidRPr="00FF7991">
              <w:rPr>
                <w:b/>
                <w:i/>
              </w:rPr>
              <w:t>(Наименование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2835" w:type="dxa"/>
            <w:tcBorders>
              <w:top w:val="single" w:sz="4" w:space="0" w:color="auto"/>
              <w:left w:val="nil"/>
              <w:bottom w:val="single" w:sz="4" w:space="0" w:color="auto"/>
              <w:right w:val="single" w:sz="4" w:space="0" w:color="auto"/>
            </w:tcBorders>
            <w:vAlign w:val="center"/>
          </w:tcPr>
          <w:p w:rsidR="004F4950" w:rsidRPr="00395FC4" w:rsidRDefault="004F4950" w:rsidP="004F4950">
            <w:pPr>
              <w:jc w:val="center"/>
            </w:pPr>
            <w:r>
              <w:t>4943</w:t>
            </w:r>
          </w:p>
        </w:tc>
      </w:tr>
      <w:tr w:rsidR="004F4950" w:rsidRPr="00FF7991" w:rsidTr="00266243">
        <w:trPr>
          <w:trHeight w:hRule="exact" w:val="1420"/>
        </w:trPr>
        <w:tc>
          <w:tcPr>
            <w:tcW w:w="6819" w:type="dxa"/>
            <w:tcBorders>
              <w:top w:val="single" w:sz="4" w:space="0" w:color="auto"/>
              <w:left w:val="single" w:sz="4" w:space="0" w:color="auto"/>
              <w:bottom w:val="single" w:sz="4" w:space="0" w:color="auto"/>
              <w:right w:val="single" w:sz="4" w:space="0" w:color="auto"/>
            </w:tcBorders>
            <w:vAlign w:val="center"/>
          </w:tcPr>
          <w:p w:rsidR="004F4950" w:rsidRPr="00FF7991" w:rsidRDefault="004F4950" w:rsidP="004F4950">
            <w:r w:rsidRPr="00FF7991">
              <w:t xml:space="preserve">3 </w:t>
            </w:r>
            <w:proofErr w:type="gramStart"/>
            <w:r w:rsidRPr="00FF7991">
              <w:t>квалификационный</w:t>
            </w:r>
            <w:proofErr w:type="gramEnd"/>
            <w:r w:rsidRPr="00FF7991">
              <w:t xml:space="preserve"> уровень </w:t>
            </w:r>
            <w:r w:rsidRPr="00FF7991">
              <w:rPr>
                <w:b/>
                <w:i/>
              </w:rPr>
              <w:t>(Наименование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2835" w:type="dxa"/>
            <w:tcBorders>
              <w:top w:val="nil"/>
              <w:left w:val="nil"/>
              <w:bottom w:val="single" w:sz="4" w:space="0" w:color="auto"/>
              <w:right w:val="single" w:sz="4" w:space="0" w:color="auto"/>
            </w:tcBorders>
            <w:vAlign w:val="center"/>
          </w:tcPr>
          <w:p w:rsidR="004F4950" w:rsidRPr="00395FC4" w:rsidRDefault="004F4950" w:rsidP="004F4950">
            <w:pPr>
              <w:jc w:val="center"/>
            </w:pPr>
            <w:r>
              <w:t>5431</w:t>
            </w:r>
          </w:p>
        </w:tc>
      </w:tr>
      <w:tr w:rsidR="00074696" w:rsidRPr="00FF7991" w:rsidTr="00266243">
        <w:trPr>
          <w:trHeight w:hRule="exact" w:val="1688"/>
        </w:trPr>
        <w:tc>
          <w:tcPr>
            <w:tcW w:w="6819"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r w:rsidRPr="00FF7991">
              <w:t xml:space="preserve">4 квалификационный уровень </w:t>
            </w:r>
            <w:r w:rsidRPr="00FF7991">
              <w:rPr>
                <w:b/>
                <w:i/>
              </w:rPr>
              <w:t xml:space="preserve">(Наименование профессий рабочих, предусмотренных 1-3 </w:t>
            </w:r>
            <w:proofErr w:type="gramStart"/>
            <w:r w:rsidRPr="00FF7991">
              <w:rPr>
                <w:b/>
                <w:i/>
              </w:rPr>
              <w:t>квалификационными</w:t>
            </w:r>
            <w:proofErr w:type="gramEnd"/>
            <w:r w:rsidRPr="00FF7991">
              <w:rPr>
                <w:b/>
                <w:i/>
              </w:rPr>
              <w:t xml:space="preserve"> </w:t>
            </w:r>
            <w:proofErr w:type="spellStart"/>
            <w:r w:rsidRPr="00FF7991">
              <w:rPr>
                <w:b/>
                <w:i/>
              </w:rPr>
              <w:t>уроснями</w:t>
            </w:r>
            <w:proofErr w:type="spellEnd"/>
            <w:r w:rsidRPr="00FF7991">
              <w:rPr>
                <w:b/>
                <w:i/>
              </w:rPr>
              <w:t xml:space="preserve"> настоящей квалификационной группы, выполняющих важные (особо важные) и ответственные (особо ответственные работы)), в том числе: водитель автобуса</w:t>
            </w:r>
          </w:p>
        </w:tc>
        <w:tc>
          <w:tcPr>
            <w:tcW w:w="2835" w:type="dxa"/>
            <w:tcBorders>
              <w:top w:val="nil"/>
              <w:left w:val="nil"/>
              <w:bottom w:val="single" w:sz="4" w:space="0" w:color="auto"/>
              <w:right w:val="single" w:sz="4" w:space="0" w:color="auto"/>
            </w:tcBorders>
            <w:vAlign w:val="center"/>
          </w:tcPr>
          <w:p w:rsidR="00074696" w:rsidRPr="00FF7991" w:rsidRDefault="004F4950" w:rsidP="00266243">
            <w:pPr>
              <w:jc w:val="center"/>
            </w:pPr>
            <w:r>
              <w:t>6542</w:t>
            </w:r>
          </w:p>
        </w:tc>
      </w:tr>
    </w:tbl>
    <w:p w:rsidR="004F4950" w:rsidRDefault="004F4950" w:rsidP="004F4950">
      <w:pPr>
        <w:rPr>
          <w:bCs/>
          <w:sz w:val="26"/>
          <w:szCs w:val="26"/>
        </w:rPr>
      </w:pPr>
    </w:p>
    <w:p w:rsidR="004F4950" w:rsidRPr="004F4950" w:rsidRDefault="004F4950" w:rsidP="004F4950">
      <w:pPr>
        <w:pStyle w:val="ConsPlusNormal"/>
        <w:jc w:val="center"/>
        <w:outlineLvl w:val="0"/>
        <w:rPr>
          <w:rFonts w:ascii="Times New Roman" w:hAnsi="Times New Roman" w:cs="Times New Roman"/>
          <w:sz w:val="24"/>
          <w:szCs w:val="24"/>
        </w:rPr>
      </w:pPr>
      <w:r w:rsidRPr="004F4950">
        <w:rPr>
          <w:rFonts w:ascii="Times New Roman" w:hAnsi="Times New Roman" w:cs="Times New Roman"/>
          <w:sz w:val="24"/>
          <w:szCs w:val="24"/>
        </w:rPr>
        <w:t>5. Профессиональная квалификационная группа</w:t>
      </w:r>
    </w:p>
    <w:p w:rsidR="004F4950" w:rsidRPr="004F4950" w:rsidRDefault="004F4950" w:rsidP="004F4950">
      <w:pPr>
        <w:pStyle w:val="ConsPlusNormal"/>
        <w:ind w:firstLine="0"/>
        <w:jc w:val="center"/>
        <w:rPr>
          <w:rFonts w:ascii="Times New Roman" w:hAnsi="Times New Roman" w:cs="Times New Roman"/>
          <w:sz w:val="24"/>
          <w:szCs w:val="24"/>
        </w:rPr>
      </w:pPr>
      <w:r w:rsidRPr="004F4950">
        <w:rPr>
          <w:rFonts w:ascii="Times New Roman" w:hAnsi="Times New Roman" w:cs="Times New Roman"/>
          <w:sz w:val="24"/>
          <w:szCs w:val="24"/>
        </w:rPr>
        <w:t>«Должности работников печатных средств массовой                                                                    информации третьего уровня»</w:t>
      </w:r>
    </w:p>
    <w:p w:rsidR="004F4950" w:rsidRPr="004F4950" w:rsidRDefault="004F4950" w:rsidP="004F4950">
      <w:pPr>
        <w:jc w:val="center"/>
        <w:rPr>
          <w:bCs/>
        </w:rPr>
      </w:pPr>
      <w:r w:rsidRPr="004F4950">
        <w:rPr>
          <w:bCs/>
        </w:rPr>
        <w:t xml:space="preserve">(Приказ </w:t>
      </w:r>
      <w:proofErr w:type="spellStart"/>
      <w:r w:rsidRPr="004F4950">
        <w:rPr>
          <w:bCs/>
        </w:rPr>
        <w:t>Минздравсоцразвития</w:t>
      </w:r>
      <w:proofErr w:type="spellEnd"/>
      <w:r w:rsidRPr="004F4950">
        <w:rPr>
          <w:bCs/>
        </w:rPr>
        <w:t xml:space="preserve"> России от 18.07.2008 № 342н)</w:t>
      </w:r>
    </w:p>
    <w:tbl>
      <w:tblPr>
        <w:tblW w:w="9497" w:type="dxa"/>
        <w:tblInd w:w="704" w:type="dxa"/>
        <w:tblLayout w:type="fixed"/>
        <w:tblLook w:val="0000" w:firstRow="0" w:lastRow="0" w:firstColumn="0" w:lastColumn="0" w:noHBand="0" w:noVBand="0"/>
      </w:tblPr>
      <w:tblGrid>
        <w:gridCol w:w="6804"/>
        <w:gridCol w:w="2693"/>
      </w:tblGrid>
      <w:tr w:rsidR="004F4950" w:rsidRPr="004F4950" w:rsidTr="004F4950">
        <w:trPr>
          <w:trHeight w:hRule="exact" w:val="849"/>
        </w:trPr>
        <w:tc>
          <w:tcPr>
            <w:tcW w:w="6804"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pPr>
              <w:pStyle w:val="ConsPlusCell"/>
              <w:jc w:val="center"/>
              <w:rPr>
                <w:rFonts w:ascii="Times New Roman" w:hAnsi="Times New Roman" w:cs="Times New Roman"/>
                <w:sz w:val="24"/>
                <w:szCs w:val="24"/>
              </w:rPr>
            </w:pPr>
            <w:r w:rsidRPr="004F4950">
              <w:rPr>
                <w:rFonts w:ascii="Times New Roman" w:hAnsi="Times New Roman" w:cs="Times New Roman"/>
                <w:sz w:val="24"/>
                <w:szCs w:val="24"/>
              </w:rPr>
              <w:t>Квалификационные уровни</w:t>
            </w:r>
          </w:p>
        </w:tc>
        <w:tc>
          <w:tcPr>
            <w:tcW w:w="2693" w:type="dxa"/>
            <w:tcBorders>
              <w:top w:val="single" w:sz="4" w:space="0" w:color="auto"/>
              <w:left w:val="nil"/>
              <w:bottom w:val="single" w:sz="4" w:space="0" w:color="auto"/>
              <w:right w:val="single" w:sz="4" w:space="0" w:color="auto"/>
            </w:tcBorders>
          </w:tcPr>
          <w:p w:rsidR="004F4950" w:rsidRPr="004F4950" w:rsidRDefault="004F4950" w:rsidP="00E9105A">
            <w:pPr>
              <w:pStyle w:val="ConsPlusCell"/>
              <w:rPr>
                <w:rFonts w:ascii="Times New Roman" w:hAnsi="Times New Roman" w:cs="Times New Roman"/>
                <w:sz w:val="24"/>
                <w:szCs w:val="24"/>
              </w:rPr>
            </w:pPr>
            <w:r w:rsidRPr="004F4950">
              <w:rPr>
                <w:rFonts w:ascii="Times New Roman" w:hAnsi="Times New Roman" w:cs="Times New Roman"/>
                <w:sz w:val="24"/>
                <w:szCs w:val="24"/>
              </w:rPr>
              <w:t xml:space="preserve">Минимальный размер </w:t>
            </w:r>
            <w:r w:rsidRPr="004F4950">
              <w:rPr>
                <w:rFonts w:ascii="Times New Roman" w:hAnsi="Times New Roman" w:cs="Times New Roman"/>
                <w:sz w:val="24"/>
                <w:szCs w:val="24"/>
              </w:rPr>
              <w:br/>
              <w:t>оклада (должностного</w:t>
            </w:r>
            <w:r w:rsidRPr="004F4950">
              <w:rPr>
                <w:rFonts w:ascii="Times New Roman" w:hAnsi="Times New Roman" w:cs="Times New Roman"/>
                <w:sz w:val="24"/>
                <w:szCs w:val="24"/>
              </w:rPr>
              <w:br/>
              <w:t>оклада) заработной платы, руб.</w:t>
            </w:r>
          </w:p>
        </w:tc>
      </w:tr>
      <w:tr w:rsidR="004F4950" w:rsidRPr="004F4950" w:rsidTr="004F4950">
        <w:trPr>
          <w:trHeight w:hRule="exact" w:val="270"/>
        </w:trPr>
        <w:tc>
          <w:tcPr>
            <w:tcW w:w="6804"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pPr>
              <w:rPr>
                <w:b/>
              </w:rPr>
            </w:pPr>
            <w:r w:rsidRPr="004F4950">
              <w:t>3 квалификационный уровень (</w:t>
            </w:r>
            <w:r w:rsidRPr="004F4950">
              <w:rPr>
                <w:b/>
              </w:rPr>
              <w:t>Системный администратор)</w:t>
            </w:r>
          </w:p>
          <w:p w:rsidR="004F4950" w:rsidRPr="004F4950" w:rsidRDefault="004F4950" w:rsidP="00E9105A">
            <w:pPr>
              <w:rPr>
                <w:b/>
              </w:rPr>
            </w:pPr>
          </w:p>
        </w:tc>
        <w:tc>
          <w:tcPr>
            <w:tcW w:w="2693" w:type="dxa"/>
            <w:tcBorders>
              <w:top w:val="single" w:sz="4" w:space="0" w:color="auto"/>
              <w:left w:val="nil"/>
              <w:bottom w:val="single" w:sz="4" w:space="0" w:color="auto"/>
              <w:right w:val="single" w:sz="4" w:space="0" w:color="auto"/>
            </w:tcBorders>
            <w:vAlign w:val="center"/>
          </w:tcPr>
          <w:p w:rsidR="004F4950" w:rsidRPr="004F4950" w:rsidRDefault="004F4950" w:rsidP="00E9105A">
            <w:pPr>
              <w:jc w:val="center"/>
            </w:pPr>
            <w:r w:rsidRPr="004F4950">
              <w:t>5961</w:t>
            </w:r>
          </w:p>
        </w:tc>
      </w:tr>
      <w:tr w:rsidR="004F4950" w:rsidRPr="004F4950" w:rsidTr="004F4950">
        <w:trPr>
          <w:trHeight w:hRule="exact" w:val="270"/>
        </w:trPr>
        <w:tc>
          <w:tcPr>
            <w:tcW w:w="6804"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pPr>
              <w:rPr>
                <w:b/>
              </w:rPr>
            </w:pPr>
          </w:p>
        </w:tc>
        <w:tc>
          <w:tcPr>
            <w:tcW w:w="2693" w:type="dxa"/>
            <w:tcBorders>
              <w:top w:val="single" w:sz="4" w:space="0" w:color="auto"/>
              <w:left w:val="nil"/>
              <w:bottom w:val="single" w:sz="4" w:space="0" w:color="auto"/>
              <w:right w:val="single" w:sz="4" w:space="0" w:color="auto"/>
            </w:tcBorders>
            <w:vAlign w:val="center"/>
          </w:tcPr>
          <w:p w:rsidR="004F4950" w:rsidRPr="004F4950" w:rsidRDefault="004F4950" w:rsidP="00E9105A">
            <w:pPr>
              <w:jc w:val="center"/>
            </w:pPr>
          </w:p>
        </w:tc>
      </w:tr>
    </w:tbl>
    <w:p w:rsidR="004F4950" w:rsidRDefault="004F4950" w:rsidP="004F4950">
      <w:pPr>
        <w:rPr>
          <w:bCs/>
        </w:rPr>
      </w:pPr>
    </w:p>
    <w:p w:rsidR="004F4950" w:rsidRPr="004F4950" w:rsidRDefault="004F4950" w:rsidP="004F4950">
      <w:pPr>
        <w:jc w:val="center"/>
        <w:rPr>
          <w:bCs/>
        </w:rPr>
      </w:pPr>
      <w:r w:rsidRPr="004F4950">
        <w:rPr>
          <w:bCs/>
        </w:rPr>
        <w:t xml:space="preserve">6. Должности, не предусмотренные </w:t>
      </w:r>
      <w:proofErr w:type="gramStart"/>
      <w:r w:rsidRPr="004F4950">
        <w:rPr>
          <w:bCs/>
        </w:rPr>
        <w:t>профессиональными</w:t>
      </w:r>
      <w:proofErr w:type="gramEnd"/>
    </w:p>
    <w:p w:rsidR="004F4950" w:rsidRPr="004F4950" w:rsidRDefault="004F4950" w:rsidP="004F4950">
      <w:pPr>
        <w:jc w:val="center"/>
        <w:rPr>
          <w:bCs/>
        </w:rPr>
      </w:pPr>
      <w:r>
        <w:rPr>
          <w:bCs/>
        </w:rPr>
        <w:t xml:space="preserve"> квалификационными группами</w:t>
      </w:r>
    </w:p>
    <w:tbl>
      <w:tblPr>
        <w:tblW w:w="9654" w:type="dxa"/>
        <w:jc w:val="center"/>
        <w:tblLayout w:type="fixed"/>
        <w:tblLook w:val="0000" w:firstRow="0" w:lastRow="0" w:firstColumn="0" w:lastColumn="0" w:noHBand="0" w:noVBand="0"/>
      </w:tblPr>
      <w:tblGrid>
        <w:gridCol w:w="6961"/>
        <w:gridCol w:w="2693"/>
      </w:tblGrid>
      <w:tr w:rsidR="004F4950" w:rsidRPr="004F4950" w:rsidTr="005B00C9">
        <w:trPr>
          <w:trHeight w:hRule="exact" w:val="849"/>
          <w:jc w:val="center"/>
        </w:trPr>
        <w:tc>
          <w:tcPr>
            <w:tcW w:w="6961"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r w:rsidRPr="004F4950">
              <w:t>Должность</w:t>
            </w:r>
          </w:p>
        </w:tc>
        <w:tc>
          <w:tcPr>
            <w:tcW w:w="2693" w:type="dxa"/>
            <w:tcBorders>
              <w:top w:val="single" w:sz="4" w:space="0" w:color="auto"/>
              <w:left w:val="nil"/>
              <w:bottom w:val="single" w:sz="4" w:space="0" w:color="auto"/>
              <w:right w:val="single" w:sz="4" w:space="0" w:color="auto"/>
            </w:tcBorders>
            <w:vAlign w:val="center"/>
          </w:tcPr>
          <w:p w:rsidR="004F4950" w:rsidRPr="004F4950" w:rsidRDefault="004F4950" w:rsidP="00E9105A">
            <w:pPr>
              <w:jc w:val="center"/>
            </w:pPr>
            <w:r w:rsidRPr="004F4950">
              <w:t>Минимальный размер оклада (должностного оклада</w:t>
            </w:r>
            <w:proofErr w:type="gramStart"/>
            <w:r w:rsidRPr="004F4950">
              <w:t xml:space="preserve"> )</w:t>
            </w:r>
            <w:proofErr w:type="gramEnd"/>
            <w:r w:rsidRPr="004F4950">
              <w:t>, руб.</w:t>
            </w:r>
          </w:p>
        </w:tc>
      </w:tr>
      <w:tr w:rsidR="004F4950" w:rsidRPr="004F4950" w:rsidTr="005B00C9">
        <w:trPr>
          <w:trHeight w:hRule="exact" w:val="270"/>
          <w:jc w:val="center"/>
        </w:trPr>
        <w:tc>
          <w:tcPr>
            <w:tcW w:w="6961"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r w:rsidRPr="004F4950">
              <w:t>Младший специалист по охране труда</w:t>
            </w:r>
          </w:p>
          <w:p w:rsidR="004F4950" w:rsidRPr="004F4950" w:rsidRDefault="004F4950" w:rsidP="00E9105A"/>
        </w:tc>
        <w:tc>
          <w:tcPr>
            <w:tcW w:w="2693" w:type="dxa"/>
            <w:tcBorders>
              <w:top w:val="single" w:sz="4" w:space="0" w:color="auto"/>
              <w:left w:val="nil"/>
              <w:bottom w:val="single" w:sz="4" w:space="0" w:color="auto"/>
              <w:right w:val="single" w:sz="4" w:space="0" w:color="auto"/>
            </w:tcBorders>
            <w:vAlign w:val="center"/>
          </w:tcPr>
          <w:p w:rsidR="004F4950" w:rsidRPr="004F4950" w:rsidRDefault="004F4950" w:rsidP="00E9105A">
            <w:pPr>
              <w:jc w:val="center"/>
            </w:pPr>
            <w:r w:rsidRPr="004F4950">
              <w:t>4498</w:t>
            </w:r>
          </w:p>
        </w:tc>
      </w:tr>
      <w:tr w:rsidR="004F4950" w:rsidRPr="004F4950" w:rsidTr="005B00C9">
        <w:trPr>
          <w:trHeight w:hRule="exact" w:val="270"/>
          <w:jc w:val="center"/>
        </w:trPr>
        <w:tc>
          <w:tcPr>
            <w:tcW w:w="6961"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r w:rsidRPr="004F4950">
              <w:t>Специалист по охране труда</w:t>
            </w:r>
          </w:p>
          <w:p w:rsidR="004F4950" w:rsidRPr="004F4950" w:rsidRDefault="004F4950" w:rsidP="00E9105A"/>
        </w:tc>
        <w:tc>
          <w:tcPr>
            <w:tcW w:w="2693" w:type="dxa"/>
            <w:tcBorders>
              <w:top w:val="single" w:sz="4" w:space="0" w:color="auto"/>
              <w:left w:val="nil"/>
              <w:bottom w:val="single" w:sz="4" w:space="0" w:color="auto"/>
              <w:right w:val="single" w:sz="4" w:space="0" w:color="auto"/>
            </w:tcBorders>
            <w:vAlign w:val="center"/>
          </w:tcPr>
          <w:p w:rsidR="004F4950" w:rsidRPr="004F4950" w:rsidRDefault="004F4950" w:rsidP="00E9105A">
            <w:pPr>
              <w:jc w:val="center"/>
            </w:pPr>
            <w:r w:rsidRPr="004F4950">
              <w:t>4943</w:t>
            </w:r>
          </w:p>
        </w:tc>
      </w:tr>
      <w:tr w:rsidR="004F4950" w:rsidRPr="004F4950" w:rsidTr="005B00C9">
        <w:trPr>
          <w:trHeight w:hRule="exact" w:val="270"/>
          <w:jc w:val="center"/>
        </w:trPr>
        <w:tc>
          <w:tcPr>
            <w:tcW w:w="6961"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r w:rsidRPr="004F4950">
              <w:t>Специалист по обеспечению безопасности дорожного движения</w:t>
            </w:r>
          </w:p>
        </w:tc>
        <w:tc>
          <w:tcPr>
            <w:tcW w:w="2693" w:type="dxa"/>
            <w:tcBorders>
              <w:top w:val="single" w:sz="4" w:space="0" w:color="auto"/>
              <w:left w:val="nil"/>
              <w:bottom w:val="single" w:sz="4" w:space="0" w:color="auto"/>
              <w:right w:val="single" w:sz="4" w:space="0" w:color="auto"/>
            </w:tcBorders>
          </w:tcPr>
          <w:p w:rsidR="004F4950" w:rsidRPr="004F4950" w:rsidRDefault="004F4950" w:rsidP="00E9105A">
            <w:pPr>
              <w:jc w:val="center"/>
            </w:pPr>
            <w:r w:rsidRPr="004F4950">
              <w:t>4943</w:t>
            </w:r>
          </w:p>
        </w:tc>
      </w:tr>
      <w:tr w:rsidR="004F4950" w:rsidRPr="004F4950" w:rsidTr="005B00C9">
        <w:trPr>
          <w:trHeight w:hRule="exact" w:val="270"/>
          <w:jc w:val="center"/>
        </w:trPr>
        <w:tc>
          <w:tcPr>
            <w:tcW w:w="6961"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r w:rsidRPr="004F4950">
              <w:t>Специалист по закупкам</w:t>
            </w:r>
          </w:p>
        </w:tc>
        <w:tc>
          <w:tcPr>
            <w:tcW w:w="2693" w:type="dxa"/>
            <w:tcBorders>
              <w:top w:val="single" w:sz="4" w:space="0" w:color="auto"/>
              <w:left w:val="nil"/>
              <w:bottom w:val="single" w:sz="4" w:space="0" w:color="auto"/>
              <w:right w:val="single" w:sz="4" w:space="0" w:color="auto"/>
            </w:tcBorders>
          </w:tcPr>
          <w:p w:rsidR="004F4950" w:rsidRPr="004F4950" w:rsidRDefault="004F4950" w:rsidP="00E9105A">
            <w:pPr>
              <w:jc w:val="center"/>
            </w:pPr>
            <w:r w:rsidRPr="004F4950">
              <w:t>4943</w:t>
            </w:r>
          </w:p>
        </w:tc>
      </w:tr>
      <w:tr w:rsidR="004F4950" w:rsidRPr="004F4950" w:rsidTr="005B00C9">
        <w:trPr>
          <w:trHeight w:hRule="exact" w:val="719"/>
          <w:jc w:val="center"/>
        </w:trPr>
        <w:tc>
          <w:tcPr>
            <w:tcW w:w="6961" w:type="dxa"/>
            <w:tcBorders>
              <w:top w:val="single" w:sz="4" w:space="0" w:color="auto"/>
              <w:left w:val="single" w:sz="4" w:space="0" w:color="auto"/>
              <w:bottom w:val="single" w:sz="4" w:space="0" w:color="auto"/>
              <w:right w:val="single" w:sz="4" w:space="0" w:color="auto"/>
            </w:tcBorders>
            <w:vAlign w:val="center"/>
          </w:tcPr>
          <w:p w:rsidR="004F4950" w:rsidRPr="004F4950" w:rsidRDefault="004F4950" w:rsidP="00E9105A">
            <w:pPr>
              <w:rPr>
                <w:highlight w:val="lightGray"/>
              </w:rPr>
            </w:pPr>
            <w:r w:rsidRPr="004F4950">
              <w:t>Советник директора по воспитанию и взаимодействию с детскими общественными объединениями</w:t>
            </w:r>
          </w:p>
        </w:tc>
        <w:tc>
          <w:tcPr>
            <w:tcW w:w="2693" w:type="dxa"/>
            <w:tcBorders>
              <w:top w:val="single" w:sz="4" w:space="0" w:color="auto"/>
              <w:left w:val="nil"/>
              <w:bottom w:val="single" w:sz="4" w:space="0" w:color="auto"/>
              <w:right w:val="single" w:sz="4" w:space="0" w:color="auto"/>
            </w:tcBorders>
            <w:vAlign w:val="center"/>
          </w:tcPr>
          <w:p w:rsidR="004F4950" w:rsidRPr="004F4950" w:rsidRDefault="004F4950" w:rsidP="00E9105A">
            <w:pPr>
              <w:jc w:val="center"/>
            </w:pPr>
            <w:r w:rsidRPr="004F4950">
              <w:t>9505</w:t>
            </w:r>
          </w:p>
        </w:tc>
      </w:tr>
    </w:tbl>
    <w:p w:rsidR="008C70C1" w:rsidRDefault="008C70C1">
      <w:pPr>
        <w:suppressAutoHyphens w:val="0"/>
        <w:spacing w:after="160" w:line="259" w:lineRule="auto"/>
        <w:rPr>
          <w:bCs/>
        </w:rPr>
      </w:pPr>
      <w:r>
        <w:rPr>
          <w:bCs/>
        </w:rPr>
        <w:br w:type="page"/>
      </w:r>
    </w:p>
    <w:p w:rsidR="00074696" w:rsidRPr="00FF7991" w:rsidRDefault="00074696" w:rsidP="00074696">
      <w:pPr>
        <w:pStyle w:val="ConsPlusNormal"/>
        <w:widowControl/>
        <w:ind w:firstLine="0"/>
        <w:jc w:val="both"/>
        <w:rPr>
          <w:rFonts w:ascii="Times New Roman" w:hAnsi="Times New Roman" w:cs="Times New Roman"/>
          <w:sz w:val="24"/>
          <w:szCs w:val="24"/>
        </w:rPr>
        <w:sectPr w:rsidR="00074696" w:rsidRPr="00FF7991" w:rsidSect="00266243">
          <w:headerReference w:type="even" r:id="rId19"/>
          <w:headerReference w:type="default" r:id="rId20"/>
          <w:pgSz w:w="11906" w:h="16838"/>
          <w:pgMar w:top="993" w:right="850" w:bottom="1134" w:left="851" w:header="708" w:footer="708" w:gutter="0"/>
          <w:cols w:space="708"/>
          <w:titlePg/>
          <w:docGrid w:linePitch="360"/>
        </w:sectPr>
      </w:pPr>
    </w:p>
    <w:p w:rsidR="00074696" w:rsidRPr="00FF7991" w:rsidRDefault="00074696" w:rsidP="00074696">
      <w:pPr>
        <w:shd w:val="clear" w:color="auto" w:fill="FFFFFF"/>
        <w:spacing w:before="120" w:after="120" w:line="360" w:lineRule="auto"/>
        <w:rPr>
          <w:color w:val="000000"/>
        </w:rPr>
      </w:pPr>
    </w:p>
    <w:tbl>
      <w:tblPr>
        <w:tblpPr w:leftFromText="180" w:rightFromText="180" w:vertAnchor="page" w:horzAnchor="margin" w:tblpY="1621"/>
        <w:tblW w:w="9606" w:type="dxa"/>
        <w:tblLook w:val="01E0" w:firstRow="1" w:lastRow="1" w:firstColumn="1" w:lastColumn="1" w:noHBand="0" w:noVBand="0"/>
      </w:tblPr>
      <w:tblGrid>
        <w:gridCol w:w="5353"/>
        <w:gridCol w:w="4253"/>
      </w:tblGrid>
      <w:tr w:rsidR="00074696" w:rsidRPr="00FF7991" w:rsidTr="00266243">
        <w:trPr>
          <w:trHeight w:val="1664"/>
        </w:trPr>
        <w:tc>
          <w:tcPr>
            <w:tcW w:w="5353" w:type="dxa"/>
          </w:tcPr>
          <w:p w:rsidR="00074696" w:rsidRPr="00FF7991" w:rsidRDefault="00074696" w:rsidP="00266243">
            <w:pPr>
              <w:rPr>
                <w:bCs/>
              </w:rPr>
            </w:pPr>
          </w:p>
        </w:tc>
        <w:tc>
          <w:tcPr>
            <w:tcW w:w="4253" w:type="dxa"/>
          </w:tcPr>
          <w:p w:rsidR="00074696" w:rsidRPr="00FF7991" w:rsidRDefault="00074696" w:rsidP="00266243">
            <w:pPr>
              <w:ind w:firstLine="1"/>
              <w:jc w:val="right"/>
              <w:outlineLvl w:val="0"/>
              <w:rPr>
                <w:bCs/>
              </w:rPr>
            </w:pPr>
            <w:r w:rsidRPr="00FF7991">
              <w:rPr>
                <w:bCs/>
              </w:rPr>
              <w:t>Приложение № 2</w:t>
            </w:r>
          </w:p>
          <w:p w:rsidR="00074696" w:rsidRPr="00FF7991" w:rsidRDefault="00074696" w:rsidP="00266243">
            <w:pPr>
              <w:ind w:firstLine="1"/>
              <w:jc w:val="right"/>
              <w:outlineLvl w:val="0"/>
              <w:rPr>
                <w:bCs/>
              </w:rPr>
            </w:pPr>
            <w:r w:rsidRPr="00FF7991">
              <w:rPr>
                <w:bCs/>
              </w:rPr>
              <w:t>к ПОЛОЖЕНИЮ</w:t>
            </w:r>
          </w:p>
          <w:p w:rsidR="00074696" w:rsidRPr="00FF7991" w:rsidRDefault="00074696" w:rsidP="00266243">
            <w:pPr>
              <w:pStyle w:val="af3"/>
              <w:jc w:val="both"/>
              <w:rPr>
                <w:rFonts w:ascii="Times New Roman" w:hAnsi="Times New Roman"/>
                <w:sz w:val="24"/>
                <w:szCs w:val="24"/>
              </w:rPr>
            </w:pPr>
            <w:r w:rsidRPr="00FF7991">
              <w:rPr>
                <w:rFonts w:ascii="Times New Roman" w:hAnsi="Times New Roman"/>
                <w:sz w:val="24"/>
                <w:szCs w:val="24"/>
              </w:rPr>
              <w:t>об оплате труда работников муниципального  бюджетного общеобразовательного учреждения «Средняя общеобразовательная школа № 3» г. Назарово Красноярского края</w:t>
            </w:r>
          </w:p>
          <w:p w:rsidR="00074696" w:rsidRPr="00FF7991" w:rsidRDefault="00074696" w:rsidP="00266243">
            <w:pPr>
              <w:ind w:firstLine="1"/>
              <w:jc w:val="right"/>
              <w:outlineLvl w:val="0"/>
              <w:rPr>
                <w:bCs/>
              </w:rPr>
            </w:pPr>
          </w:p>
          <w:p w:rsidR="00074696" w:rsidRPr="00FF7991" w:rsidRDefault="00074696" w:rsidP="00266243">
            <w:pPr>
              <w:ind w:firstLine="1"/>
              <w:jc w:val="right"/>
              <w:outlineLvl w:val="0"/>
              <w:rPr>
                <w:color w:val="000000"/>
              </w:rPr>
            </w:pPr>
          </w:p>
        </w:tc>
      </w:tr>
    </w:tbl>
    <w:p w:rsidR="00074696" w:rsidRPr="00FF7991" w:rsidRDefault="00074696" w:rsidP="00074696">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Виды и размеры</w:t>
      </w:r>
    </w:p>
    <w:p w:rsidR="00074696" w:rsidRPr="00FF7991" w:rsidRDefault="00074696" w:rsidP="00074696">
      <w:pPr>
        <w:pStyle w:val="ConsPlusNormal"/>
        <w:widowControl/>
        <w:ind w:firstLine="0"/>
        <w:jc w:val="center"/>
        <w:outlineLvl w:val="3"/>
        <w:rPr>
          <w:rFonts w:ascii="Times New Roman" w:hAnsi="Times New Roman" w:cs="Times New Roman"/>
          <w:sz w:val="24"/>
          <w:szCs w:val="24"/>
        </w:rPr>
      </w:pPr>
      <w:proofErr w:type="gramStart"/>
      <w:r w:rsidRPr="00FF7991">
        <w:rPr>
          <w:rFonts w:ascii="Times New Roman" w:hAnsi="Times New Roman" w:cs="Times New Roman"/>
          <w:sz w:val="24"/>
          <w:szCs w:val="24"/>
        </w:rPr>
        <w:t xml:space="preserve">компенсационных выплат за работу в условиях, отклоняющихся </w:t>
      </w:r>
      <w:r w:rsidRPr="00FF7991">
        <w:rPr>
          <w:rFonts w:ascii="Times New Roman" w:hAnsi="Times New Roman" w:cs="Times New Roman"/>
          <w:sz w:val="24"/>
          <w:szCs w:val="24"/>
        </w:rPr>
        <w:br/>
        <w:t>от нормальных (при выполнении работ в других условиях,</w:t>
      </w:r>
      <w:proofErr w:type="gramEnd"/>
    </w:p>
    <w:p w:rsidR="00074696" w:rsidRPr="00FF7991" w:rsidRDefault="00074696" w:rsidP="00074696">
      <w:pPr>
        <w:pStyle w:val="ConsPlusNormal"/>
        <w:widowControl/>
        <w:ind w:firstLine="0"/>
        <w:jc w:val="center"/>
        <w:outlineLvl w:val="3"/>
        <w:rPr>
          <w:rFonts w:ascii="Times New Roman" w:hAnsi="Times New Roman" w:cs="Times New Roman"/>
          <w:color w:val="000000"/>
          <w:sz w:val="24"/>
          <w:szCs w:val="24"/>
        </w:rPr>
      </w:pPr>
      <w:r w:rsidRPr="00FF7991">
        <w:rPr>
          <w:rFonts w:ascii="Times New Roman" w:hAnsi="Times New Roman" w:cs="Times New Roman"/>
          <w:sz w:val="24"/>
          <w:szCs w:val="24"/>
        </w:rPr>
        <w:t>отклоняющихся от нормальных)</w:t>
      </w:r>
    </w:p>
    <w:p w:rsidR="00074696" w:rsidRPr="00FF7991" w:rsidRDefault="00074696" w:rsidP="00074696">
      <w:pPr>
        <w:pStyle w:val="ConsPlusNormal"/>
        <w:widowControl/>
        <w:ind w:firstLine="0"/>
        <w:outlineLvl w:val="3"/>
        <w:rPr>
          <w:rFonts w:ascii="Times New Roman" w:hAnsi="Times New Roman" w:cs="Times New Roman"/>
          <w:color w:val="00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7169"/>
        <w:gridCol w:w="2126"/>
      </w:tblGrid>
      <w:tr w:rsidR="00074696" w:rsidRPr="00FF7991" w:rsidTr="00266243">
        <w:tc>
          <w:tcPr>
            <w:tcW w:w="594"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 xml:space="preserve">№ </w:t>
            </w:r>
            <w:proofErr w:type="gramStart"/>
            <w:r w:rsidRPr="00FF7991">
              <w:rPr>
                <w:rFonts w:ascii="Times New Roman" w:hAnsi="Times New Roman" w:cs="Times New Roman"/>
                <w:sz w:val="24"/>
                <w:szCs w:val="24"/>
              </w:rPr>
              <w:t>п</w:t>
            </w:r>
            <w:proofErr w:type="gramEnd"/>
            <w:r w:rsidRPr="00FF7991">
              <w:rPr>
                <w:rFonts w:ascii="Times New Roman" w:hAnsi="Times New Roman" w:cs="Times New Roman"/>
                <w:sz w:val="24"/>
                <w:szCs w:val="24"/>
              </w:rPr>
              <w:t>/п</w:t>
            </w:r>
          </w:p>
        </w:tc>
        <w:tc>
          <w:tcPr>
            <w:tcW w:w="7169"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Виды компенсационных выплат</w:t>
            </w:r>
          </w:p>
        </w:tc>
        <w:tc>
          <w:tcPr>
            <w:tcW w:w="2126" w:type="dxa"/>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 xml:space="preserve">Размер </w:t>
            </w:r>
            <w:r w:rsidRPr="00FF7991">
              <w:rPr>
                <w:rFonts w:ascii="Times New Roman" w:hAnsi="Times New Roman" w:cs="Times New Roman"/>
                <w:sz w:val="24"/>
                <w:szCs w:val="24"/>
              </w:rPr>
              <w:br/>
              <w:t xml:space="preserve">в процентах </w:t>
            </w:r>
            <w:r w:rsidRPr="00FF7991">
              <w:rPr>
                <w:rFonts w:ascii="Times New Roman" w:hAnsi="Times New Roman" w:cs="Times New Roman"/>
                <w:sz w:val="24"/>
                <w:szCs w:val="24"/>
              </w:rPr>
              <w:br/>
              <w:t>к окладу (должностному окладу), ставке заработной платы</w:t>
            </w:r>
          </w:p>
        </w:tc>
      </w:tr>
      <w:tr w:rsidR="00074696" w:rsidRPr="00FF7991" w:rsidTr="00266243">
        <w:tc>
          <w:tcPr>
            <w:tcW w:w="594"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1.</w:t>
            </w:r>
          </w:p>
        </w:tc>
        <w:tc>
          <w:tcPr>
            <w:tcW w:w="7169" w:type="dxa"/>
          </w:tcPr>
          <w:p w:rsidR="00074696" w:rsidRPr="00FF7991" w:rsidRDefault="00074696" w:rsidP="00266243">
            <w:pPr>
              <w:autoSpaceDE w:val="0"/>
              <w:autoSpaceDN w:val="0"/>
              <w:adjustRightInd w:val="0"/>
              <w:jc w:val="both"/>
            </w:pPr>
            <w:r w:rsidRPr="00FF7991">
              <w:t xml:space="preserve">за работу в специальных (коррекционных) образовательных учреждениях (отделениях, классах, группах) для обучающихся, воспитанников с ограниченными возможностями здоровья </w:t>
            </w:r>
            <w:r w:rsidRPr="00FF7991">
              <w:br/>
              <w:t>(в том числе с задержкой психического развития) (кроме медицинских работников) &lt;*</w:t>
            </w:r>
            <w:r w:rsidR="00F236E4" w:rsidRPr="00FF7991">
              <w:t>*</w:t>
            </w:r>
            <w:r w:rsidRPr="00FF7991">
              <w:t>&gt;</w:t>
            </w:r>
          </w:p>
        </w:tc>
        <w:tc>
          <w:tcPr>
            <w:tcW w:w="2126"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tc>
      </w:tr>
      <w:tr w:rsidR="00074696" w:rsidRPr="00FF7991" w:rsidTr="00266243">
        <w:tc>
          <w:tcPr>
            <w:tcW w:w="594"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3.</w:t>
            </w:r>
          </w:p>
        </w:tc>
        <w:tc>
          <w:tcPr>
            <w:tcW w:w="7169" w:type="dxa"/>
          </w:tcPr>
          <w:p w:rsidR="00074696" w:rsidRPr="00FF7991" w:rsidRDefault="00074696" w:rsidP="00266243">
            <w:pPr>
              <w:autoSpaceDE w:val="0"/>
              <w:autoSpaceDN w:val="0"/>
              <w:adjustRightInd w:val="0"/>
              <w:jc w:val="both"/>
            </w:pPr>
            <w:r w:rsidRPr="00FF7991">
              <w:t>руководителям, педагогическим работникам и другим    специалистам медико-педагогических и психолого-медико-педагогических консультаций, логопедических пунктов</w:t>
            </w:r>
          </w:p>
        </w:tc>
        <w:tc>
          <w:tcPr>
            <w:tcW w:w="2126"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tc>
      </w:tr>
      <w:tr w:rsidR="00074696" w:rsidRPr="00FF7991" w:rsidTr="00266243">
        <w:tc>
          <w:tcPr>
            <w:tcW w:w="594" w:type="dxa"/>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4</w:t>
            </w:r>
          </w:p>
        </w:tc>
        <w:tc>
          <w:tcPr>
            <w:tcW w:w="7169" w:type="dxa"/>
          </w:tcPr>
          <w:p w:rsidR="00074696" w:rsidRPr="00FF7991" w:rsidRDefault="00074696" w:rsidP="00266243">
            <w:pPr>
              <w:autoSpaceDE w:val="0"/>
              <w:autoSpaceDN w:val="0"/>
              <w:adjustRightInd w:val="0"/>
              <w:jc w:val="both"/>
            </w:pPr>
            <w:r w:rsidRPr="00FF7991">
              <w:t xml:space="preserve">учителям и другим педагогическим работникам </w:t>
            </w:r>
            <w:r w:rsidRPr="00FF7991">
              <w:br/>
              <w:t xml:space="preserve">за индивидуальное обучение на дому больных детей-хроников (при наличии соответствующего медицинского заключения), за индивидуальное и групповое обучение детей, находящихся на длительном лечении в детских больницах (клиниках) </w:t>
            </w:r>
            <w:r w:rsidRPr="00FF7991">
              <w:br/>
              <w:t>и детских отделениях больниц для взрослых</w:t>
            </w:r>
          </w:p>
        </w:tc>
        <w:tc>
          <w:tcPr>
            <w:tcW w:w="2126"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tc>
      </w:tr>
      <w:tr w:rsidR="00074696" w:rsidRPr="00FF7991" w:rsidTr="00266243">
        <w:tc>
          <w:tcPr>
            <w:tcW w:w="594" w:type="dxa"/>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5</w:t>
            </w:r>
          </w:p>
        </w:tc>
        <w:tc>
          <w:tcPr>
            <w:tcW w:w="7169" w:type="dxa"/>
          </w:tcPr>
          <w:p w:rsidR="00074696" w:rsidRPr="00FF7991" w:rsidRDefault="00074696" w:rsidP="00266243">
            <w:pPr>
              <w:autoSpaceDE w:val="0"/>
              <w:autoSpaceDN w:val="0"/>
              <w:adjustRightInd w:val="0"/>
              <w:jc w:val="both"/>
            </w:pPr>
            <w:r w:rsidRPr="00FF7991">
              <w:t>водителям легковых автомобилей за ненормированный рабочий день</w:t>
            </w:r>
          </w:p>
        </w:tc>
        <w:tc>
          <w:tcPr>
            <w:tcW w:w="2126"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25</w:t>
            </w:r>
          </w:p>
        </w:tc>
      </w:tr>
    </w:tbl>
    <w:p w:rsidR="00074696" w:rsidRPr="00FF7991" w:rsidRDefault="00074696" w:rsidP="00074696">
      <w:pPr>
        <w:autoSpaceDE w:val="0"/>
        <w:autoSpaceDN w:val="0"/>
        <w:adjustRightInd w:val="0"/>
        <w:jc w:val="center"/>
      </w:pPr>
      <w:r w:rsidRPr="00FF7991">
        <w:t>&lt;*</w:t>
      </w:r>
      <w:r w:rsidR="00F236E4" w:rsidRPr="00FF7991">
        <w:t>*</w:t>
      </w:r>
      <w:r w:rsidRPr="00FF7991">
        <w:t xml:space="preserve">&gt; В </w:t>
      </w:r>
      <w:proofErr w:type="gramStart"/>
      <w:r w:rsidRPr="00FF7991">
        <w:t>образовательных учреждениях, имеющих классы или группы для детей с ограниченными возможностями здоровья оплата труда педагогических работников производится</w:t>
      </w:r>
      <w:proofErr w:type="gramEnd"/>
      <w:r w:rsidRPr="00FF7991">
        <w:t xml:space="preserve"> только за часы занятий, которые они ведут в этих классах и группах.</w:t>
      </w:r>
    </w:p>
    <w:p w:rsidR="00074696" w:rsidRPr="00FF7991" w:rsidRDefault="00074696" w:rsidP="00074696">
      <w:pPr>
        <w:shd w:val="clear" w:color="auto" w:fill="FFFFFF"/>
        <w:spacing w:before="120" w:after="120" w:line="360" w:lineRule="auto"/>
        <w:ind w:left="5040"/>
        <w:rPr>
          <w:color w:val="000000"/>
        </w:rPr>
      </w:pPr>
    </w:p>
    <w:p w:rsidR="00074696" w:rsidRPr="00FF7991" w:rsidRDefault="00074696" w:rsidP="00074696">
      <w:pPr>
        <w:shd w:val="clear" w:color="auto" w:fill="FFFFFF"/>
        <w:spacing w:before="120" w:after="120" w:line="360" w:lineRule="auto"/>
        <w:ind w:left="5040"/>
        <w:rPr>
          <w:color w:val="000000"/>
        </w:rPr>
      </w:pPr>
    </w:p>
    <w:p w:rsidR="00074696" w:rsidRPr="00FF7991" w:rsidRDefault="00074696" w:rsidP="00074696">
      <w:pPr>
        <w:shd w:val="clear" w:color="auto" w:fill="FFFFFF"/>
        <w:spacing w:before="120" w:after="120" w:line="360" w:lineRule="auto"/>
        <w:ind w:left="5040"/>
        <w:rPr>
          <w:color w:val="000000"/>
        </w:rPr>
      </w:pPr>
    </w:p>
    <w:p w:rsidR="00074696" w:rsidRPr="00FF7991" w:rsidRDefault="00074696" w:rsidP="00074696">
      <w:pPr>
        <w:shd w:val="clear" w:color="auto" w:fill="FFFFFF"/>
        <w:spacing w:before="120" w:after="120" w:line="360" w:lineRule="auto"/>
        <w:ind w:left="5040"/>
        <w:rPr>
          <w:color w:val="000000"/>
        </w:rPr>
      </w:pPr>
    </w:p>
    <w:p w:rsidR="00074696" w:rsidRPr="00FF7991" w:rsidRDefault="00074696" w:rsidP="00074696">
      <w:pPr>
        <w:autoSpaceDE w:val="0"/>
        <w:autoSpaceDN w:val="0"/>
        <w:adjustRightInd w:val="0"/>
        <w:sectPr w:rsidR="00074696" w:rsidRPr="00FF7991" w:rsidSect="00266243">
          <w:headerReference w:type="even" r:id="rId21"/>
          <w:headerReference w:type="default" r:id="rId22"/>
          <w:pgSz w:w="11906" w:h="16838"/>
          <w:pgMar w:top="720" w:right="851" w:bottom="0" w:left="1701" w:header="709" w:footer="709" w:gutter="0"/>
          <w:cols w:space="708"/>
          <w:docGrid w:linePitch="360"/>
        </w:sectPr>
      </w:pPr>
    </w:p>
    <w:tbl>
      <w:tblPr>
        <w:tblpPr w:leftFromText="180" w:rightFromText="180" w:vertAnchor="page" w:horzAnchor="page" w:tblpX="1060" w:tblpY="1141"/>
        <w:tblW w:w="0" w:type="auto"/>
        <w:tblLook w:val="01E0" w:firstRow="1" w:lastRow="1" w:firstColumn="1" w:lastColumn="1" w:noHBand="0" w:noVBand="0"/>
      </w:tblPr>
      <w:tblGrid>
        <w:gridCol w:w="8799"/>
        <w:gridCol w:w="5534"/>
      </w:tblGrid>
      <w:tr w:rsidR="00074696" w:rsidRPr="00FF7991" w:rsidTr="00266243">
        <w:trPr>
          <w:trHeight w:val="485"/>
        </w:trPr>
        <w:tc>
          <w:tcPr>
            <w:tcW w:w="8799" w:type="dxa"/>
          </w:tcPr>
          <w:p w:rsidR="00074696" w:rsidRPr="00FF7991" w:rsidRDefault="00074696" w:rsidP="00266243">
            <w:pPr>
              <w:rPr>
                <w:bCs/>
              </w:rPr>
            </w:pPr>
          </w:p>
        </w:tc>
        <w:tc>
          <w:tcPr>
            <w:tcW w:w="5534" w:type="dxa"/>
          </w:tcPr>
          <w:p w:rsidR="00074696" w:rsidRPr="00FF7991" w:rsidRDefault="00074696" w:rsidP="00266243">
            <w:pPr>
              <w:ind w:firstLine="1"/>
              <w:jc w:val="right"/>
              <w:outlineLvl w:val="0"/>
              <w:rPr>
                <w:bCs/>
              </w:rPr>
            </w:pPr>
            <w:r w:rsidRPr="00FF7991">
              <w:rPr>
                <w:bCs/>
              </w:rPr>
              <w:t>Приложение № 3</w:t>
            </w:r>
          </w:p>
          <w:p w:rsidR="00074696" w:rsidRPr="00FF7991" w:rsidRDefault="00074696" w:rsidP="00266243">
            <w:pPr>
              <w:ind w:firstLine="1"/>
              <w:jc w:val="right"/>
              <w:outlineLvl w:val="0"/>
              <w:rPr>
                <w:bCs/>
              </w:rPr>
            </w:pPr>
            <w:r w:rsidRPr="00FF7991">
              <w:rPr>
                <w:bCs/>
              </w:rPr>
              <w:t>к ПОЛОЖЕНИЮ</w:t>
            </w:r>
          </w:p>
          <w:p w:rsidR="00074696" w:rsidRPr="00FF7991" w:rsidRDefault="00074696" w:rsidP="00266243">
            <w:pPr>
              <w:pStyle w:val="af3"/>
              <w:jc w:val="both"/>
              <w:rPr>
                <w:rFonts w:ascii="Times New Roman" w:hAnsi="Times New Roman"/>
                <w:sz w:val="24"/>
                <w:szCs w:val="24"/>
              </w:rPr>
            </w:pPr>
            <w:r w:rsidRPr="00FF7991">
              <w:rPr>
                <w:rFonts w:ascii="Times New Roman" w:hAnsi="Times New Roman"/>
                <w:sz w:val="24"/>
                <w:szCs w:val="24"/>
              </w:rPr>
              <w:t>о заработной плате работников муниципального  бюджетного общеобразовательного учреждения «Средняя общеобразовательная школа № 3» г. Назарово Красноярского края</w:t>
            </w:r>
          </w:p>
        </w:tc>
      </w:tr>
    </w:tbl>
    <w:p w:rsidR="00074696" w:rsidRPr="00FF7991" w:rsidRDefault="00074696" w:rsidP="00074696">
      <w:pPr>
        <w:autoSpaceDE w:val="0"/>
        <w:autoSpaceDN w:val="0"/>
        <w:adjustRightInd w:val="0"/>
        <w:jc w:val="center"/>
      </w:pPr>
    </w:p>
    <w:p w:rsidR="00074696" w:rsidRPr="00FF7991" w:rsidRDefault="00074696" w:rsidP="00074696">
      <w:pPr>
        <w:autoSpaceDE w:val="0"/>
        <w:autoSpaceDN w:val="0"/>
        <w:adjustRightInd w:val="0"/>
      </w:pPr>
    </w:p>
    <w:p w:rsidR="00074696" w:rsidRPr="00FF7991" w:rsidRDefault="00074696" w:rsidP="00074696">
      <w:pPr>
        <w:autoSpaceDE w:val="0"/>
        <w:autoSpaceDN w:val="0"/>
        <w:adjustRightInd w:val="0"/>
        <w:jc w:val="center"/>
        <w:rPr>
          <w:bCs/>
        </w:rPr>
      </w:pPr>
    </w:p>
    <w:p w:rsidR="00074696" w:rsidRPr="00FF7991" w:rsidRDefault="00074696" w:rsidP="00074696">
      <w:pPr>
        <w:autoSpaceDE w:val="0"/>
        <w:autoSpaceDN w:val="0"/>
        <w:adjustRightInd w:val="0"/>
        <w:jc w:val="center"/>
        <w:rPr>
          <w:bCs/>
        </w:rPr>
      </w:pPr>
    </w:p>
    <w:p w:rsidR="00074696" w:rsidRPr="00FF7991" w:rsidRDefault="00074696" w:rsidP="00074696">
      <w:pPr>
        <w:autoSpaceDE w:val="0"/>
        <w:autoSpaceDN w:val="0"/>
        <w:adjustRightInd w:val="0"/>
        <w:jc w:val="center"/>
        <w:rPr>
          <w:bCs/>
        </w:rPr>
      </w:pPr>
    </w:p>
    <w:p w:rsidR="00074696" w:rsidRPr="00FF7991" w:rsidRDefault="00074696" w:rsidP="00074696">
      <w:pPr>
        <w:autoSpaceDE w:val="0"/>
        <w:autoSpaceDN w:val="0"/>
        <w:adjustRightInd w:val="0"/>
        <w:jc w:val="center"/>
        <w:rPr>
          <w:bCs/>
        </w:rPr>
      </w:pPr>
    </w:p>
    <w:p w:rsidR="00074696" w:rsidRPr="00FF7991" w:rsidRDefault="00074696" w:rsidP="00074696">
      <w:pPr>
        <w:autoSpaceDE w:val="0"/>
        <w:autoSpaceDN w:val="0"/>
        <w:adjustRightInd w:val="0"/>
        <w:jc w:val="center"/>
      </w:pPr>
      <w:r w:rsidRPr="00FF7991">
        <w:rPr>
          <w:bCs/>
        </w:rPr>
        <w:t xml:space="preserve">                     Виды, условия, размеры установления выплат стимулирующего характера, в том ч</w:t>
      </w:r>
      <w:r w:rsidR="00164ACE">
        <w:rPr>
          <w:bCs/>
        </w:rPr>
        <w:t>исле критерии оценки</w:t>
      </w:r>
      <w:r w:rsidRPr="00FF7991">
        <w:rPr>
          <w:bCs/>
        </w:rPr>
        <w:t xml:space="preserve"> результативности </w:t>
      </w:r>
      <w:r w:rsidR="00164ACE">
        <w:rPr>
          <w:bCs/>
        </w:rPr>
        <w:t xml:space="preserve">                                                                      </w:t>
      </w:r>
      <w:r w:rsidRPr="00FF7991">
        <w:rPr>
          <w:bCs/>
        </w:rPr>
        <w:t>и качества труда работников</w:t>
      </w:r>
      <w:r w:rsidRPr="00FF7991">
        <w:t xml:space="preserve"> учреждения.</w:t>
      </w:r>
    </w:p>
    <w:p w:rsidR="00074696" w:rsidRPr="00FF7991" w:rsidRDefault="00074696" w:rsidP="00074696">
      <w:pPr>
        <w:autoSpaceDE w:val="0"/>
        <w:autoSpaceDN w:val="0"/>
        <w:adjustRightInd w:val="0"/>
        <w:jc w:val="center"/>
      </w:pPr>
    </w:p>
    <w:p w:rsidR="00074696" w:rsidRPr="00FF7991" w:rsidRDefault="00074696" w:rsidP="00074696">
      <w:pPr>
        <w:autoSpaceDE w:val="0"/>
        <w:autoSpaceDN w:val="0"/>
        <w:adjustRightInd w:val="0"/>
        <w:rPr>
          <w:bCs/>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686"/>
        <w:gridCol w:w="283"/>
        <w:gridCol w:w="2977"/>
        <w:gridCol w:w="142"/>
        <w:gridCol w:w="283"/>
        <w:gridCol w:w="3119"/>
        <w:gridCol w:w="142"/>
        <w:gridCol w:w="141"/>
        <w:gridCol w:w="851"/>
        <w:gridCol w:w="283"/>
        <w:gridCol w:w="1985"/>
      </w:tblGrid>
      <w:tr w:rsidR="00074696" w:rsidRPr="00FF7991" w:rsidTr="00463B05">
        <w:tc>
          <w:tcPr>
            <w:tcW w:w="1809" w:type="dxa"/>
            <w:vMerge w:val="restart"/>
          </w:tcPr>
          <w:p w:rsidR="00074696" w:rsidRPr="00FF7991" w:rsidRDefault="00074696" w:rsidP="00266243">
            <w:pPr>
              <w:jc w:val="center"/>
              <w:rPr>
                <w:b/>
              </w:rPr>
            </w:pPr>
            <w:r w:rsidRPr="00FF7991">
              <w:rPr>
                <w:b/>
              </w:rPr>
              <w:t>Должности</w:t>
            </w:r>
          </w:p>
        </w:tc>
        <w:tc>
          <w:tcPr>
            <w:tcW w:w="3969" w:type="dxa"/>
            <w:gridSpan w:val="2"/>
            <w:vMerge w:val="restart"/>
          </w:tcPr>
          <w:p w:rsidR="00074696" w:rsidRPr="00FF7991" w:rsidRDefault="00074696" w:rsidP="00266243">
            <w:pPr>
              <w:jc w:val="center"/>
              <w:rPr>
                <w:b/>
              </w:rPr>
            </w:pPr>
            <w:r w:rsidRPr="00FF7991">
              <w:rPr>
                <w:b/>
              </w:rPr>
              <w:t xml:space="preserve">Критерии оценки </w:t>
            </w:r>
            <w:r w:rsidRPr="00FF7991">
              <w:rPr>
                <w:b/>
              </w:rPr>
              <w:br/>
              <w:t xml:space="preserve">результативности </w:t>
            </w:r>
            <w:r w:rsidRPr="00FF7991">
              <w:rPr>
                <w:b/>
              </w:rPr>
              <w:br/>
              <w:t xml:space="preserve">и качества труда </w:t>
            </w:r>
            <w:r w:rsidRPr="00FF7991">
              <w:rPr>
                <w:b/>
              </w:rPr>
              <w:br/>
              <w:t xml:space="preserve">работников    </w:t>
            </w:r>
            <w:r w:rsidRPr="00FF7991">
              <w:rPr>
                <w:b/>
              </w:rPr>
              <w:br/>
              <w:t>Учреждения</w:t>
            </w:r>
          </w:p>
        </w:tc>
        <w:tc>
          <w:tcPr>
            <w:tcW w:w="6521" w:type="dxa"/>
            <w:gridSpan w:val="4"/>
          </w:tcPr>
          <w:p w:rsidR="00074696" w:rsidRPr="00FF7991" w:rsidRDefault="00074696" w:rsidP="00266243">
            <w:pPr>
              <w:jc w:val="center"/>
              <w:rPr>
                <w:b/>
              </w:rPr>
            </w:pPr>
            <w:r w:rsidRPr="00FF7991">
              <w:rPr>
                <w:b/>
              </w:rPr>
              <w:t>Условия</w:t>
            </w:r>
          </w:p>
        </w:tc>
        <w:tc>
          <w:tcPr>
            <w:tcW w:w="1134" w:type="dxa"/>
            <w:gridSpan w:val="3"/>
            <w:vMerge w:val="restart"/>
          </w:tcPr>
          <w:p w:rsidR="00074696" w:rsidRPr="00FF7991" w:rsidRDefault="00074696" w:rsidP="00266243">
            <w:pPr>
              <w:jc w:val="center"/>
              <w:rPr>
                <w:b/>
              </w:rPr>
            </w:pPr>
            <w:r w:rsidRPr="00FF7991">
              <w:rPr>
                <w:b/>
              </w:rPr>
              <w:t>Предельное количество баллов</w:t>
            </w:r>
          </w:p>
        </w:tc>
        <w:tc>
          <w:tcPr>
            <w:tcW w:w="2268" w:type="dxa"/>
            <w:gridSpan w:val="2"/>
            <w:vMerge w:val="restart"/>
          </w:tcPr>
          <w:p w:rsidR="00074696" w:rsidRPr="00FF7991" w:rsidRDefault="00074696" w:rsidP="00266243">
            <w:pPr>
              <w:jc w:val="center"/>
              <w:rPr>
                <w:b/>
              </w:rPr>
            </w:pPr>
            <w:r w:rsidRPr="00FF7991">
              <w:rPr>
                <w:b/>
              </w:rPr>
              <w:t>Периодичность</w:t>
            </w:r>
          </w:p>
        </w:tc>
      </w:tr>
      <w:tr w:rsidR="00074696" w:rsidRPr="00FF7991" w:rsidTr="00463B05">
        <w:tc>
          <w:tcPr>
            <w:tcW w:w="1809" w:type="dxa"/>
            <w:vMerge/>
          </w:tcPr>
          <w:p w:rsidR="00074696" w:rsidRPr="00FF7991" w:rsidRDefault="00074696" w:rsidP="00266243"/>
        </w:tc>
        <w:tc>
          <w:tcPr>
            <w:tcW w:w="3969" w:type="dxa"/>
            <w:gridSpan w:val="2"/>
            <w:vMerge/>
          </w:tcPr>
          <w:p w:rsidR="00074696" w:rsidRPr="00FF7991" w:rsidRDefault="00074696" w:rsidP="00266243"/>
        </w:tc>
        <w:tc>
          <w:tcPr>
            <w:tcW w:w="3402" w:type="dxa"/>
            <w:gridSpan w:val="3"/>
          </w:tcPr>
          <w:p w:rsidR="00074696" w:rsidRPr="00FF7991" w:rsidRDefault="00074696" w:rsidP="00266243">
            <w:pPr>
              <w:jc w:val="center"/>
              <w:rPr>
                <w:b/>
              </w:rPr>
            </w:pPr>
            <w:r w:rsidRPr="00FF7991">
              <w:rPr>
                <w:b/>
              </w:rPr>
              <w:t>наименование</w:t>
            </w:r>
          </w:p>
        </w:tc>
        <w:tc>
          <w:tcPr>
            <w:tcW w:w="3119" w:type="dxa"/>
          </w:tcPr>
          <w:p w:rsidR="00074696" w:rsidRPr="00FF7991" w:rsidRDefault="00074696" w:rsidP="00266243">
            <w:pPr>
              <w:jc w:val="center"/>
              <w:rPr>
                <w:b/>
              </w:rPr>
            </w:pPr>
            <w:r w:rsidRPr="00FF7991">
              <w:rPr>
                <w:b/>
              </w:rPr>
              <w:t>индикатор</w:t>
            </w:r>
          </w:p>
        </w:tc>
        <w:tc>
          <w:tcPr>
            <w:tcW w:w="1134" w:type="dxa"/>
            <w:gridSpan w:val="3"/>
            <w:vMerge/>
          </w:tcPr>
          <w:p w:rsidR="00074696" w:rsidRPr="00FF7991" w:rsidRDefault="00074696" w:rsidP="00266243"/>
        </w:tc>
        <w:tc>
          <w:tcPr>
            <w:tcW w:w="2268" w:type="dxa"/>
            <w:gridSpan w:val="2"/>
            <w:vMerge/>
          </w:tcPr>
          <w:p w:rsidR="00074696" w:rsidRPr="00FF7991" w:rsidRDefault="00074696" w:rsidP="00266243"/>
        </w:tc>
      </w:tr>
      <w:tr w:rsidR="00983D68" w:rsidRPr="00FF7991" w:rsidTr="00463B05">
        <w:tc>
          <w:tcPr>
            <w:tcW w:w="1809" w:type="dxa"/>
            <w:vMerge w:val="restart"/>
          </w:tcPr>
          <w:p w:rsidR="00983D68" w:rsidRPr="00463B05" w:rsidRDefault="00983D68" w:rsidP="005B00C9">
            <w:r>
              <w:rPr>
                <w:rFonts w:eastAsia="Calibri"/>
                <w:bCs/>
              </w:rPr>
              <w:t>Специалист по обеспечению безопасности дорожного движения</w:t>
            </w:r>
            <w:r w:rsidR="00B52F20">
              <w:rPr>
                <w:rFonts w:eastAsia="Calibri"/>
                <w:bCs/>
              </w:rPr>
              <w:t xml:space="preserve">, </w:t>
            </w:r>
            <w:r w:rsidR="00B52F20" w:rsidRPr="005B00C9">
              <w:rPr>
                <w:rFonts w:eastAsia="Calibri"/>
                <w:bCs/>
              </w:rPr>
              <w:t>диспетчер</w:t>
            </w:r>
          </w:p>
        </w:tc>
        <w:tc>
          <w:tcPr>
            <w:tcW w:w="13892" w:type="dxa"/>
            <w:gridSpan w:val="11"/>
          </w:tcPr>
          <w:p w:rsidR="00983D68" w:rsidRPr="00FF7991" w:rsidRDefault="00983D68" w:rsidP="000F0297">
            <w:r w:rsidRPr="00FF7991">
              <w:rPr>
                <w:b/>
              </w:rPr>
              <w:t>Выплаты за важность выполняемой работы, степень самостоятельности и ответственности при выполнении поставленных задач</w:t>
            </w:r>
          </w:p>
        </w:tc>
      </w:tr>
      <w:tr w:rsidR="00983D68" w:rsidRPr="00FF7991" w:rsidTr="00463B05">
        <w:tc>
          <w:tcPr>
            <w:tcW w:w="1809" w:type="dxa"/>
            <w:vMerge/>
          </w:tcPr>
          <w:p w:rsidR="00983D68" w:rsidRDefault="00983D68" w:rsidP="000F0297">
            <w:pPr>
              <w:pStyle w:val="TableParagraph"/>
              <w:spacing w:line="224" w:lineRule="exact"/>
              <w:ind w:left="123"/>
              <w:rPr>
                <w:b/>
                <w:sz w:val="21"/>
              </w:rPr>
            </w:pPr>
          </w:p>
        </w:tc>
        <w:tc>
          <w:tcPr>
            <w:tcW w:w="3969" w:type="dxa"/>
            <w:gridSpan w:val="2"/>
          </w:tcPr>
          <w:p w:rsidR="00983D68" w:rsidRPr="005B00C9" w:rsidRDefault="00983D68" w:rsidP="005B00C9">
            <w:pPr>
              <w:rPr>
                <w:rFonts w:eastAsia="Calibri"/>
                <w:bCs/>
              </w:rPr>
            </w:pPr>
            <w:r w:rsidRPr="005B00C9">
              <w:rPr>
                <w:rFonts w:eastAsia="Calibri"/>
                <w:bCs/>
              </w:rPr>
              <w:t xml:space="preserve">Своевременная </w:t>
            </w:r>
            <w:r w:rsidR="004C4E17" w:rsidRPr="005B00C9">
              <w:rPr>
                <w:rFonts w:eastAsia="Calibri"/>
                <w:bCs/>
              </w:rPr>
              <w:t xml:space="preserve">подготовка локальных </w:t>
            </w:r>
            <w:r w:rsidRPr="005B00C9">
              <w:rPr>
                <w:rFonts w:eastAsia="Calibri"/>
                <w:bCs/>
              </w:rPr>
              <w:t>нормативных актов</w:t>
            </w:r>
          </w:p>
        </w:tc>
        <w:tc>
          <w:tcPr>
            <w:tcW w:w="3402" w:type="dxa"/>
            <w:gridSpan w:val="3"/>
          </w:tcPr>
          <w:p w:rsidR="00983D68" w:rsidRPr="005B00C9" w:rsidRDefault="00983D68" w:rsidP="005B00C9">
            <w:pPr>
              <w:rPr>
                <w:rFonts w:eastAsia="Calibri"/>
                <w:bCs/>
              </w:rPr>
            </w:pPr>
            <w:r w:rsidRPr="005B00C9">
              <w:rPr>
                <w:rFonts w:eastAsia="Calibri"/>
                <w:bCs/>
              </w:rPr>
              <w:t>Соответствие нормам действующего законодательства</w:t>
            </w:r>
          </w:p>
        </w:tc>
        <w:tc>
          <w:tcPr>
            <w:tcW w:w="3119" w:type="dxa"/>
          </w:tcPr>
          <w:p w:rsidR="00983D68" w:rsidRPr="005B00C9" w:rsidRDefault="00983D68" w:rsidP="005B00C9">
            <w:pPr>
              <w:rPr>
                <w:rFonts w:eastAsia="Calibri"/>
                <w:bCs/>
              </w:rPr>
            </w:pPr>
            <w:r w:rsidRPr="005B00C9">
              <w:rPr>
                <w:rFonts w:eastAsia="Calibri"/>
                <w:bCs/>
              </w:rPr>
              <w:t>100 030</w:t>
            </w:r>
          </w:p>
        </w:tc>
        <w:tc>
          <w:tcPr>
            <w:tcW w:w="1134" w:type="dxa"/>
            <w:gridSpan w:val="3"/>
          </w:tcPr>
          <w:p w:rsidR="00983D68" w:rsidRPr="005B00C9" w:rsidRDefault="00983D68" w:rsidP="005B00C9">
            <w:pPr>
              <w:jc w:val="center"/>
              <w:rPr>
                <w:rFonts w:eastAsia="Calibri"/>
                <w:bCs/>
              </w:rPr>
            </w:pPr>
            <w:r w:rsidRPr="005B00C9">
              <w:rPr>
                <w:rFonts w:eastAsia="Calibri"/>
                <w:bCs/>
              </w:rPr>
              <w:t>15</w:t>
            </w:r>
          </w:p>
        </w:tc>
        <w:tc>
          <w:tcPr>
            <w:tcW w:w="2268" w:type="dxa"/>
            <w:gridSpan w:val="2"/>
          </w:tcPr>
          <w:p w:rsidR="00983D68" w:rsidRDefault="00983D68" w:rsidP="00463B05">
            <w:pPr>
              <w:jc w:val="center"/>
            </w:pPr>
            <w:r w:rsidRPr="00CD6F08">
              <w:t>ежемесячно</w:t>
            </w:r>
          </w:p>
        </w:tc>
      </w:tr>
      <w:tr w:rsidR="00983D68" w:rsidRPr="00FF7991" w:rsidTr="00463B05">
        <w:tc>
          <w:tcPr>
            <w:tcW w:w="1809" w:type="dxa"/>
            <w:vMerge/>
          </w:tcPr>
          <w:p w:rsidR="00983D68" w:rsidRDefault="00983D68" w:rsidP="000F0297">
            <w:pPr>
              <w:rPr>
                <w:sz w:val="2"/>
                <w:szCs w:val="2"/>
              </w:rPr>
            </w:pPr>
          </w:p>
        </w:tc>
        <w:tc>
          <w:tcPr>
            <w:tcW w:w="3969" w:type="dxa"/>
            <w:gridSpan w:val="2"/>
          </w:tcPr>
          <w:p w:rsidR="00983D68" w:rsidRPr="005B00C9" w:rsidRDefault="00983D68" w:rsidP="005B00C9">
            <w:pPr>
              <w:rPr>
                <w:rFonts w:eastAsia="Calibri"/>
                <w:bCs/>
              </w:rPr>
            </w:pPr>
            <w:r w:rsidRPr="005B00C9">
              <w:rPr>
                <w:rFonts w:eastAsia="Calibri"/>
                <w:bCs/>
              </w:rPr>
              <w:t>Обеспечение соблюдения</w:t>
            </w:r>
            <w:r w:rsidRPr="005B00C9">
              <w:rPr>
                <w:rFonts w:eastAsia="Calibri"/>
                <w:bCs/>
              </w:rPr>
              <w:tab/>
              <w:t>норм охраны труда, техники безопасности</w:t>
            </w:r>
          </w:p>
        </w:tc>
        <w:tc>
          <w:tcPr>
            <w:tcW w:w="3402" w:type="dxa"/>
            <w:gridSpan w:val="3"/>
          </w:tcPr>
          <w:p w:rsidR="00983D68" w:rsidRPr="005B00C9" w:rsidRDefault="00983D68" w:rsidP="005B00C9">
            <w:pPr>
              <w:rPr>
                <w:rFonts w:eastAsia="Calibri"/>
                <w:bCs/>
              </w:rPr>
            </w:pPr>
            <w:r w:rsidRPr="005B00C9">
              <w:rPr>
                <w:rFonts w:eastAsia="Calibri"/>
                <w:bCs/>
              </w:rPr>
              <w:t>Отсутствие письменных замечаний руководителя учреждения, контролирующих и надзорных органов</w:t>
            </w:r>
          </w:p>
        </w:tc>
        <w:tc>
          <w:tcPr>
            <w:tcW w:w="3119" w:type="dxa"/>
          </w:tcPr>
          <w:p w:rsidR="00983D68" w:rsidRPr="005B00C9" w:rsidRDefault="00983D68" w:rsidP="005B00C9">
            <w:pPr>
              <w:rPr>
                <w:rFonts w:eastAsia="Calibri"/>
                <w:bCs/>
              </w:rPr>
            </w:pPr>
            <w:r w:rsidRPr="005B00C9">
              <w:rPr>
                <w:rFonts w:eastAsia="Calibri"/>
                <w:bCs/>
              </w:rPr>
              <w:t>Без замечаний</w:t>
            </w:r>
          </w:p>
        </w:tc>
        <w:tc>
          <w:tcPr>
            <w:tcW w:w="1134" w:type="dxa"/>
            <w:gridSpan w:val="3"/>
          </w:tcPr>
          <w:p w:rsidR="00983D68" w:rsidRPr="005B00C9" w:rsidRDefault="00983D68" w:rsidP="005B00C9">
            <w:pPr>
              <w:jc w:val="center"/>
              <w:rPr>
                <w:rFonts w:eastAsia="Calibri"/>
                <w:bCs/>
              </w:rPr>
            </w:pPr>
          </w:p>
          <w:p w:rsidR="00983D68" w:rsidRPr="005B00C9" w:rsidRDefault="00983D68" w:rsidP="005B00C9">
            <w:pPr>
              <w:jc w:val="center"/>
              <w:rPr>
                <w:rFonts w:eastAsia="Calibri"/>
                <w:bCs/>
              </w:rPr>
            </w:pPr>
            <w:r w:rsidRPr="005B00C9">
              <w:rPr>
                <w:rFonts w:eastAsia="Calibri"/>
                <w:bCs/>
              </w:rPr>
              <w:t>5</w:t>
            </w:r>
          </w:p>
        </w:tc>
        <w:tc>
          <w:tcPr>
            <w:tcW w:w="2268" w:type="dxa"/>
            <w:gridSpan w:val="2"/>
          </w:tcPr>
          <w:p w:rsidR="00983D68" w:rsidRDefault="00983D68" w:rsidP="00463B05">
            <w:pPr>
              <w:jc w:val="center"/>
            </w:pPr>
            <w:r w:rsidRPr="00CD6F08">
              <w:t>ежемесячно</w:t>
            </w:r>
          </w:p>
        </w:tc>
      </w:tr>
      <w:tr w:rsidR="00983D68" w:rsidRPr="00FF7991" w:rsidTr="00463B05">
        <w:tc>
          <w:tcPr>
            <w:tcW w:w="1809" w:type="dxa"/>
            <w:vMerge/>
          </w:tcPr>
          <w:p w:rsidR="00983D68" w:rsidRDefault="00983D68" w:rsidP="000F0297">
            <w:pPr>
              <w:pStyle w:val="TableParagraph"/>
              <w:spacing w:line="247" w:lineRule="auto"/>
              <w:ind w:left="122" w:firstLine="2"/>
              <w:rPr>
                <w:b/>
                <w:sz w:val="21"/>
              </w:rPr>
            </w:pPr>
          </w:p>
        </w:tc>
        <w:tc>
          <w:tcPr>
            <w:tcW w:w="13892" w:type="dxa"/>
            <w:gridSpan w:val="11"/>
          </w:tcPr>
          <w:p w:rsidR="00983D68" w:rsidRPr="00FF7991" w:rsidRDefault="00983D68" w:rsidP="000F0297">
            <w:r w:rsidRPr="00FF7991">
              <w:rPr>
                <w:b/>
              </w:rPr>
              <w:t xml:space="preserve">Выплаты за интенсивность и высокие результаты работы                   </w:t>
            </w:r>
          </w:p>
        </w:tc>
      </w:tr>
      <w:tr w:rsidR="00983D68" w:rsidRPr="00FF7991" w:rsidTr="00463B05">
        <w:tc>
          <w:tcPr>
            <w:tcW w:w="1809" w:type="dxa"/>
            <w:vMerge/>
          </w:tcPr>
          <w:p w:rsidR="00983D68" w:rsidRDefault="00983D68" w:rsidP="00463B05">
            <w:pPr>
              <w:rPr>
                <w:sz w:val="2"/>
                <w:szCs w:val="2"/>
              </w:rPr>
            </w:pPr>
          </w:p>
        </w:tc>
        <w:tc>
          <w:tcPr>
            <w:tcW w:w="3969" w:type="dxa"/>
            <w:gridSpan w:val="2"/>
          </w:tcPr>
          <w:p w:rsidR="00983D68" w:rsidRPr="005B00C9" w:rsidRDefault="00983D68" w:rsidP="005B00C9">
            <w:pPr>
              <w:rPr>
                <w:rFonts w:eastAsia="Calibri"/>
                <w:bCs/>
              </w:rPr>
            </w:pPr>
            <w:r w:rsidRPr="005B00C9">
              <w:rPr>
                <w:rFonts w:eastAsia="Calibri"/>
                <w:bCs/>
              </w:rPr>
              <w:t>Координация деятельности муниципальных организаций по обеспечению безопасности дорожного движения</w:t>
            </w:r>
          </w:p>
        </w:tc>
        <w:tc>
          <w:tcPr>
            <w:tcW w:w="3402" w:type="dxa"/>
            <w:gridSpan w:val="3"/>
          </w:tcPr>
          <w:p w:rsidR="00983D68" w:rsidRPr="005B00C9" w:rsidRDefault="00983D68" w:rsidP="005B00C9">
            <w:pPr>
              <w:rPr>
                <w:rFonts w:eastAsia="Calibri"/>
                <w:bCs/>
              </w:rPr>
            </w:pPr>
            <w:r w:rsidRPr="005B00C9">
              <w:rPr>
                <w:rFonts w:eastAsia="Calibri"/>
                <w:bCs/>
              </w:rPr>
              <w:t xml:space="preserve">Разработка </w:t>
            </w:r>
            <w:proofErr w:type="gramStart"/>
            <w:r w:rsidRPr="005B00C9">
              <w:rPr>
                <w:rFonts w:eastAsia="Calibri"/>
                <w:bCs/>
              </w:rPr>
              <w:t>необходимых</w:t>
            </w:r>
            <w:proofErr w:type="gramEnd"/>
          </w:p>
          <w:p w:rsidR="00983D68" w:rsidRPr="005B00C9" w:rsidRDefault="00983D68" w:rsidP="005B00C9">
            <w:pPr>
              <w:rPr>
                <w:rFonts w:eastAsia="Calibri"/>
                <w:bCs/>
              </w:rPr>
            </w:pPr>
            <w:r w:rsidRPr="005B00C9">
              <w:rPr>
                <w:rFonts w:eastAsia="Calibri"/>
                <w:bCs/>
              </w:rPr>
              <w:t>информационных, организационных материалов, проведение необходимых мероприятий</w:t>
            </w:r>
          </w:p>
        </w:tc>
        <w:tc>
          <w:tcPr>
            <w:tcW w:w="3119" w:type="dxa"/>
          </w:tcPr>
          <w:p w:rsidR="00983D68" w:rsidRPr="005B00C9" w:rsidRDefault="00983D68" w:rsidP="005B00C9">
            <w:pPr>
              <w:rPr>
                <w:rFonts w:eastAsia="Calibri"/>
                <w:bCs/>
              </w:rPr>
            </w:pPr>
            <w:r w:rsidRPr="005B00C9">
              <w:rPr>
                <w:rFonts w:eastAsia="Calibri"/>
                <w:bCs/>
              </w:rPr>
              <w:t>Без замечаний</w:t>
            </w:r>
          </w:p>
        </w:tc>
        <w:tc>
          <w:tcPr>
            <w:tcW w:w="1134" w:type="dxa"/>
            <w:gridSpan w:val="3"/>
          </w:tcPr>
          <w:p w:rsidR="00983D68" w:rsidRPr="005B00C9" w:rsidRDefault="00983D68" w:rsidP="005B00C9">
            <w:pPr>
              <w:jc w:val="center"/>
              <w:rPr>
                <w:rFonts w:eastAsia="Calibri"/>
                <w:bCs/>
              </w:rPr>
            </w:pPr>
          </w:p>
          <w:p w:rsidR="00983D68" w:rsidRPr="005B00C9" w:rsidRDefault="00983D68" w:rsidP="005B00C9">
            <w:pPr>
              <w:jc w:val="center"/>
              <w:rPr>
                <w:rFonts w:eastAsia="Calibri"/>
                <w:bCs/>
              </w:rPr>
            </w:pPr>
            <w:r w:rsidRPr="005B00C9">
              <w:rPr>
                <w:rFonts w:eastAsia="Calibri"/>
                <w:bCs/>
              </w:rPr>
              <w:t>50</w:t>
            </w:r>
          </w:p>
        </w:tc>
        <w:tc>
          <w:tcPr>
            <w:tcW w:w="2268" w:type="dxa"/>
            <w:gridSpan w:val="2"/>
          </w:tcPr>
          <w:p w:rsidR="00983D68" w:rsidRDefault="00983D68" w:rsidP="00463B05">
            <w:pPr>
              <w:jc w:val="center"/>
            </w:pPr>
            <w:r w:rsidRPr="00F3166D">
              <w:t>ежемесячно</w:t>
            </w:r>
          </w:p>
        </w:tc>
      </w:tr>
      <w:tr w:rsidR="00983D68" w:rsidRPr="00FF7991" w:rsidTr="00463B05">
        <w:tc>
          <w:tcPr>
            <w:tcW w:w="1809" w:type="dxa"/>
            <w:vMerge/>
          </w:tcPr>
          <w:p w:rsidR="00983D68" w:rsidRPr="00FF7991" w:rsidRDefault="00983D68" w:rsidP="00463B05"/>
        </w:tc>
        <w:tc>
          <w:tcPr>
            <w:tcW w:w="3969" w:type="dxa"/>
            <w:gridSpan w:val="2"/>
          </w:tcPr>
          <w:p w:rsidR="00983D68" w:rsidRPr="005B00C9" w:rsidRDefault="00983D68" w:rsidP="005B00C9">
            <w:pPr>
              <w:rPr>
                <w:rFonts w:eastAsia="Calibri"/>
                <w:bCs/>
              </w:rPr>
            </w:pPr>
            <w:r w:rsidRPr="005B00C9">
              <w:rPr>
                <w:rFonts w:eastAsia="Calibri"/>
                <w:bCs/>
              </w:rPr>
              <w:t>Взаимодействие с контролирующими или надзорными органами</w:t>
            </w:r>
          </w:p>
        </w:tc>
        <w:tc>
          <w:tcPr>
            <w:tcW w:w="3402" w:type="dxa"/>
            <w:gridSpan w:val="3"/>
          </w:tcPr>
          <w:p w:rsidR="00983D68" w:rsidRPr="005B00C9" w:rsidRDefault="00983D68" w:rsidP="005B00C9">
            <w:pPr>
              <w:rPr>
                <w:rFonts w:eastAsia="Calibri"/>
                <w:bCs/>
              </w:rPr>
            </w:pPr>
            <w:r w:rsidRPr="005B00C9">
              <w:rPr>
                <w:rFonts w:eastAsia="Calibri"/>
                <w:bCs/>
              </w:rPr>
              <w:t>Оперативное реагирование</w:t>
            </w:r>
            <w:r w:rsidRPr="005B00C9">
              <w:rPr>
                <w:rFonts w:eastAsia="Calibri"/>
                <w:bCs/>
              </w:rPr>
              <w:tab/>
            </w:r>
            <w:proofErr w:type="gramStart"/>
            <w:r w:rsidRPr="005B00C9">
              <w:rPr>
                <w:rFonts w:eastAsia="Calibri"/>
                <w:bCs/>
              </w:rPr>
              <w:t>на</w:t>
            </w:r>
            <w:proofErr w:type="gramEnd"/>
          </w:p>
          <w:p w:rsidR="00983D68" w:rsidRPr="005B00C9" w:rsidRDefault="00983D68" w:rsidP="005B00C9">
            <w:pPr>
              <w:rPr>
                <w:rFonts w:eastAsia="Calibri"/>
                <w:bCs/>
              </w:rPr>
            </w:pPr>
            <w:r w:rsidRPr="005B00C9">
              <w:rPr>
                <w:rFonts w:eastAsia="Calibri"/>
                <w:bCs/>
              </w:rPr>
              <w:t>официальные запросы</w:t>
            </w:r>
          </w:p>
        </w:tc>
        <w:tc>
          <w:tcPr>
            <w:tcW w:w="3119" w:type="dxa"/>
          </w:tcPr>
          <w:p w:rsidR="00983D68" w:rsidRPr="005B00C9" w:rsidRDefault="00983D68" w:rsidP="005B00C9">
            <w:pPr>
              <w:rPr>
                <w:rFonts w:eastAsia="Calibri"/>
                <w:bCs/>
              </w:rPr>
            </w:pPr>
            <w:r w:rsidRPr="005B00C9">
              <w:rPr>
                <w:rFonts w:eastAsia="Calibri"/>
                <w:bCs/>
              </w:rPr>
              <w:t>Без замечаний</w:t>
            </w:r>
          </w:p>
        </w:tc>
        <w:tc>
          <w:tcPr>
            <w:tcW w:w="1134" w:type="dxa"/>
            <w:gridSpan w:val="3"/>
          </w:tcPr>
          <w:p w:rsidR="00983D68" w:rsidRPr="005B00C9" w:rsidRDefault="00983D68" w:rsidP="005B00C9">
            <w:pPr>
              <w:jc w:val="center"/>
              <w:rPr>
                <w:rFonts w:eastAsia="Calibri"/>
                <w:bCs/>
              </w:rPr>
            </w:pPr>
            <w:r w:rsidRPr="005B00C9">
              <w:rPr>
                <w:rFonts w:eastAsia="Calibri"/>
                <w:bCs/>
              </w:rPr>
              <w:t>10</w:t>
            </w:r>
          </w:p>
        </w:tc>
        <w:tc>
          <w:tcPr>
            <w:tcW w:w="2268" w:type="dxa"/>
            <w:gridSpan w:val="2"/>
          </w:tcPr>
          <w:p w:rsidR="00983D68" w:rsidRDefault="00983D68" w:rsidP="00463B05">
            <w:pPr>
              <w:jc w:val="center"/>
            </w:pPr>
            <w:r w:rsidRPr="00F3166D">
              <w:t>ежемесячно</w:t>
            </w:r>
          </w:p>
        </w:tc>
      </w:tr>
      <w:tr w:rsidR="00983D68" w:rsidRPr="00FF7991" w:rsidTr="00B83428">
        <w:tc>
          <w:tcPr>
            <w:tcW w:w="1809" w:type="dxa"/>
            <w:vMerge/>
          </w:tcPr>
          <w:p w:rsidR="00983D68" w:rsidRPr="00FF7991" w:rsidRDefault="00983D68" w:rsidP="000F0297"/>
        </w:tc>
        <w:tc>
          <w:tcPr>
            <w:tcW w:w="13892" w:type="dxa"/>
            <w:gridSpan w:val="11"/>
          </w:tcPr>
          <w:p w:rsidR="00983D68" w:rsidRPr="00FF7991" w:rsidRDefault="00983D68" w:rsidP="000F0297">
            <w:r w:rsidRPr="00FF7991">
              <w:rPr>
                <w:b/>
              </w:rPr>
              <w:t>Выплаты за качество выполняемых работ</w:t>
            </w:r>
          </w:p>
        </w:tc>
      </w:tr>
      <w:tr w:rsidR="00983D68" w:rsidRPr="00FF7991" w:rsidTr="00463B05">
        <w:tc>
          <w:tcPr>
            <w:tcW w:w="1809" w:type="dxa"/>
            <w:vMerge/>
          </w:tcPr>
          <w:p w:rsidR="00983D68" w:rsidRPr="00FF7991" w:rsidRDefault="00983D68" w:rsidP="00463B05"/>
        </w:tc>
        <w:tc>
          <w:tcPr>
            <w:tcW w:w="3969" w:type="dxa"/>
            <w:gridSpan w:val="2"/>
          </w:tcPr>
          <w:p w:rsidR="00983D68" w:rsidRPr="005B00C9" w:rsidRDefault="00983D68" w:rsidP="005B00C9">
            <w:pPr>
              <w:rPr>
                <w:rFonts w:eastAsia="Calibri"/>
                <w:bCs/>
              </w:rPr>
            </w:pPr>
            <w:r w:rsidRPr="005B00C9">
              <w:rPr>
                <w:rFonts w:eastAsia="Calibri"/>
                <w:bCs/>
              </w:rPr>
              <w:t>Коммуникативная культура</w:t>
            </w:r>
          </w:p>
        </w:tc>
        <w:tc>
          <w:tcPr>
            <w:tcW w:w="3402" w:type="dxa"/>
            <w:gridSpan w:val="3"/>
          </w:tcPr>
          <w:p w:rsidR="00983D68" w:rsidRPr="005B00C9" w:rsidRDefault="00983D68" w:rsidP="005B00C9">
            <w:pPr>
              <w:rPr>
                <w:rFonts w:eastAsia="Calibri"/>
                <w:bCs/>
              </w:rPr>
            </w:pPr>
            <w:r w:rsidRPr="005B00C9">
              <w:rPr>
                <w:rFonts w:eastAsia="Calibri"/>
                <w:bCs/>
              </w:rPr>
              <w:t>Выстраивание конструктивных взаимоотношений</w:t>
            </w:r>
            <w:r w:rsidRPr="005B00C9">
              <w:rPr>
                <w:rFonts w:eastAsia="Calibri"/>
                <w:bCs/>
              </w:rPr>
              <w:tab/>
              <w:t>с сотрудниками учреждения</w:t>
            </w:r>
          </w:p>
        </w:tc>
        <w:tc>
          <w:tcPr>
            <w:tcW w:w="3119" w:type="dxa"/>
          </w:tcPr>
          <w:p w:rsidR="00983D68" w:rsidRPr="005B00C9" w:rsidRDefault="00983D68" w:rsidP="005B00C9">
            <w:pPr>
              <w:rPr>
                <w:rFonts w:eastAsia="Calibri"/>
                <w:bCs/>
              </w:rPr>
            </w:pPr>
            <w:r w:rsidRPr="005B00C9">
              <w:rPr>
                <w:rFonts w:eastAsia="Calibri"/>
                <w:bCs/>
              </w:rPr>
              <w:t>Отсутствие жалоб</w:t>
            </w:r>
          </w:p>
        </w:tc>
        <w:tc>
          <w:tcPr>
            <w:tcW w:w="1134" w:type="dxa"/>
            <w:gridSpan w:val="3"/>
          </w:tcPr>
          <w:p w:rsidR="00983D68" w:rsidRPr="00FF7991" w:rsidRDefault="00983D68" w:rsidP="004C4E17">
            <w:pPr>
              <w:jc w:val="center"/>
            </w:pPr>
            <w:r>
              <w:t>10</w:t>
            </w:r>
          </w:p>
        </w:tc>
        <w:tc>
          <w:tcPr>
            <w:tcW w:w="2268" w:type="dxa"/>
            <w:gridSpan w:val="2"/>
          </w:tcPr>
          <w:p w:rsidR="00983D68" w:rsidRPr="00FF7991" w:rsidRDefault="00983D68" w:rsidP="000F2161">
            <w:pPr>
              <w:jc w:val="center"/>
            </w:pPr>
            <w:r w:rsidRPr="00F3166D">
              <w:t>ежемесячно</w:t>
            </w:r>
          </w:p>
        </w:tc>
      </w:tr>
      <w:tr w:rsidR="00983D68" w:rsidRPr="00FF7991" w:rsidTr="00463B05">
        <w:tc>
          <w:tcPr>
            <w:tcW w:w="1809" w:type="dxa"/>
            <w:vMerge/>
          </w:tcPr>
          <w:p w:rsidR="00983D68" w:rsidRPr="00FF7991" w:rsidRDefault="00983D68" w:rsidP="000F2161"/>
        </w:tc>
        <w:tc>
          <w:tcPr>
            <w:tcW w:w="3969" w:type="dxa"/>
            <w:gridSpan w:val="2"/>
          </w:tcPr>
          <w:p w:rsidR="00983D68" w:rsidRPr="005B00C9" w:rsidRDefault="00983D68" w:rsidP="005B00C9">
            <w:pPr>
              <w:rPr>
                <w:rFonts w:eastAsia="Calibri"/>
                <w:bCs/>
              </w:rPr>
            </w:pPr>
            <w:r w:rsidRPr="005B00C9">
              <w:rPr>
                <w:rFonts w:eastAsia="Calibri"/>
                <w:bCs/>
              </w:rPr>
              <w:t>Безаварийность</w:t>
            </w:r>
          </w:p>
        </w:tc>
        <w:tc>
          <w:tcPr>
            <w:tcW w:w="3402" w:type="dxa"/>
            <w:gridSpan w:val="3"/>
          </w:tcPr>
          <w:p w:rsidR="00983D68" w:rsidRPr="005B00C9" w:rsidRDefault="00983D68" w:rsidP="005B00C9">
            <w:pPr>
              <w:rPr>
                <w:rFonts w:eastAsia="Calibri"/>
                <w:bCs/>
              </w:rPr>
            </w:pPr>
            <w:r w:rsidRPr="005B00C9">
              <w:rPr>
                <w:rFonts w:eastAsia="Calibri"/>
                <w:bCs/>
              </w:rPr>
              <w:t>Отсутствие ДТП по вине водителя</w:t>
            </w:r>
          </w:p>
        </w:tc>
        <w:tc>
          <w:tcPr>
            <w:tcW w:w="3119" w:type="dxa"/>
          </w:tcPr>
          <w:p w:rsidR="00983D68" w:rsidRPr="005B00C9" w:rsidRDefault="00983D68" w:rsidP="005B00C9">
            <w:pPr>
              <w:rPr>
                <w:rFonts w:eastAsia="Calibri"/>
                <w:bCs/>
              </w:rPr>
            </w:pPr>
            <w:r w:rsidRPr="005B00C9">
              <w:rPr>
                <w:rFonts w:eastAsia="Calibri"/>
                <w:bCs/>
              </w:rPr>
              <w:t>Отсутствие санкций</w:t>
            </w:r>
          </w:p>
          <w:p w:rsidR="00983D68" w:rsidRPr="005B00C9" w:rsidRDefault="00983D68" w:rsidP="005B00C9">
            <w:pPr>
              <w:rPr>
                <w:rFonts w:eastAsia="Calibri"/>
                <w:bCs/>
              </w:rPr>
            </w:pPr>
          </w:p>
        </w:tc>
        <w:tc>
          <w:tcPr>
            <w:tcW w:w="1134" w:type="dxa"/>
            <w:gridSpan w:val="3"/>
          </w:tcPr>
          <w:p w:rsidR="00983D68" w:rsidRPr="005B00C9" w:rsidRDefault="00983D68" w:rsidP="005B00C9">
            <w:pPr>
              <w:jc w:val="center"/>
              <w:rPr>
                <w:rFonts w:eastAsia="Calibri"/>
                <w:bCs/>
              </w:rPr>
            </w:pPr>
            <w:r w:rsidRPr="005B00C9">
              <w:rPr>
                <w:rFonts w:eastAsia="Calibri"/>
                <w:bCs/>
              </w:rPr>
              <w:t>40</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983D68" w:rsidRPr="00FF7991" w:rsidTr="00463B05">
        <w:tc>
          <w:tcPr>
            <w:tcW w:w="1809" w:type="dxa"/>
            <w:vMerge w:val="restart"/>
          </w:tcPr>
          <w:p w:rsidR="00983D68" w:rsidRPr="00164ACE" w:rsidRDefault="00983D68" w:rsidP="000F0297">
            <w:r>
              <w:t>В</w:t>
            </w:r>
            <w:r w:rsidRPr="00164ACE">
              <w:t>одитель</w:t>
            </w:r>
          </w:p>
        </w:tc>
        <w:tc>
          <w:tcPr>
            <w:tcW w:w="13892" w:type="dxa"/>
            <w:gridSpan w:val="11"/>
          </w:tcPr>
          <w:p w:rsidR="00983D68" w:rsidRPr="00FF7991" w:rsidRDefault="00983D68" w:rsidP="000F0297">
            <w:r w:rsidRPr="00FF7991">
              <w:rPr>
                <w:b/>
              </w:rPr>
              <w:t>Выплаты за важность выполняемой работы, степень самостоятельности и ответственности при выполнении поставленных задач</w:t>
            </w:r>
          </w:p>
        </w:tc>
      </w:tr>
      <w:tr w:rsidR="00983D68" w:rsidRPr="00FF7991" w:rsidTr="00463B05">
        <w:tc>
          <w:tcPr>
            <w:tcW w:w="1809" w:type="dxa"/>
            <w:vMerge/>
          </w:tcPr>
          <w:p w:rsidR="00983D68" w:rsidRPr="00FF7991" w:rsidRDefault="00983D68" w:rsidP="000F0297"/>
        </w:tc>
        <w:tc>
          <w:tcPr>
            <w:tcW w:w="3969" w:type="dxa"/>
            <w:gridSpan w:val="2"/>
          </w:tcPr>
          <w:p w:rsidR="00983D68" w:rsidRPr="005B00C9" w:rsidRDefault="00983D68" w:rsidP="005B00C9">
            <w:pPr>
              <w:rPr>
                <w:rFonts w:eastAsia="Calibri"/>
                <w:bCs/>
              </w:rPr>
            </w:pPr>
            <w:r w:rsidRPr="005B00C9">
              <w:rPr>
                <w:rFonts w:eastAsia="Calibri"/>
                <w:bCs/>
              </w:rPr>
              <w:t>Качественное транспортное обслуживание мероприятий</w:t>
            </w:r>
          </w:p>
        </w:tc>
        <w:tc>
          <w:tcPr>
            <w:tcW w:w="3402" w:type="dxa"/>
            <w:gridSpan w:val="3"/>
          </w:tcPr>
          <w:p w:rsidR="00983D68" w:rsidRPr="005B00C9" w:rsidRDefault="00983D68" w:rsidP="005B00C9">
            <w:pPr>
              <w:rPr>
                <w:rFonts w:eastAsia="Calibri"/>
                <w:bCs/>
              </w:rPr>
            </w:pPr>
            <w:r w:rsidRPr="005B00C9">
              <w:rPr>
                <w:rFonts w:eastAsia="Calibri"/>
                <w:bCs/>
              </w:rPr>
              <w:t>Отсутствие замечаний</w:t>
            </w:r>
            <w:r w:rsidRPr="005B00C9">
              <w:rPr>
                <w:rFonts w:eastAsia="Calibri"/>
                <w:bCs/>
              </w:rPr>
              <w:tab/>
              <w:t>по</w:t>
            </w:r>
          </w:p>
          <w:p w:rsidR="00983D68" w:rsidRPr="005B00C9" w:rsidRDefault="00983D68" w:rsidP="005B00C9">
            <w:pPr>
              <w:rPr>
                <w:rFonts w:eastAsia="Calibri"/>
                <w:bCs/>
              </w:rPr>
            </w:pPr>
            <w:r w:rsidRPr="005B00C9">
              <w:rPr>
                <w:rFonts w:eastAsia="Calibri"/>
                <w:bCs/>
              </w:rPr>
              <w:t>транспортному обеспечению</w:t>
            </w:r>
          </w:p>
        </w:tc>
        <w:tc>
          <w:tcPr>
            <w:tcW w:w="3119" w:type="dxa"/>
          </w:tcPr>
          <w:p w:rsidR="00983D68" w:rsidRPr="005B00C9" w:rsidRDefault="00983D68" w:rsidP="005B00C9">
            <w:pPr>
              <w:rPr>
                <w:rFonts w:eastAsia="Calibri"/>
                <w:bCs/>
              </w:rPr>
            </w:pPr>
            <w:r w:rsidRPr="005B00C9">
              <w:rPr>
                <w:rFonts w:eastAsia="Calibri"/>
                <w:bCs/>
              </w:rPr>
              <w:t>0 замечаний</w:t>
            </w:r>
          </w:p>
        </w:tc>
        <w:tc>
          <w:tcPr>
            <w:tcW w:w="1134" w:type="dxa"/>
            <w:gridSpan w:val="3"/>
          </w:tcPr>
          <w:p w:rsidR="00983D68" w:rsidRPr="005B00C9" w:rsidRDefault="00983D68" w:rsidP="005B00C9">
            <w:pPr>
              <w:jc w:val="center"/>
              <w:rPr>
                <w:rFonts w:eastAsia="Calibri"/>
                <w:bCs/>
              </w:rPr>
            </w:pPr>
            <w:r w:rsidRPr="005B00C9">
              <w:rPr>
                <w:rFonts w:eastAsia="Calibri"/>
                <w:bCs/>
              </w:rPr>
              <w:t>40</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983D68" w:rsidRPr="00FF7991" w:rsidTr="00463B05">
        <w:tc>
          <w:tcPr>
            <w:tcW w:w="1809" w:type="dxa"/>
            <w:vMerge/>
          </w:tcPr>
          <w:p w:rsidR="00983D68" w:rsidRPr="00FF7991" w:rsidRDefault="00983D68" w:rsidP="000F0297"/>
        </w:tc>
        <w:tc>
          <w:tcPr>
            <w:tcW w:w="3969" w:type="dxa"/>
            <w:gridSpan w:val="2"/>
          </w:tcPr>
          <w:p w:rsidR="00983D68" w:rsidRPr="005B00C9" w:rsidRDefault="00983D68" w:rsidP="005B00C9">
            <w:pPr>
              <w:rPr>
                <w:rFonts w:eastAsia="Calibri"/>
                <w:bCs/>
              </w:rPr>
            </w:pPr>
            <w:r w:rsidRPr="005B00C9">
              <w:rPr>
                <w:rFonts w:eastAsia="Calibri"/>
                <w:bCs/>
              </w:rPr>
              <w:t>Обеспечение сохранности имущества и его        учет</w:t>
            </w:r>
          </w:p>
        </w:tc>
        <w:tc>
          <w:tcPr>
            <w:tcW w:w="3402" w:type="dxa"/>
            <w:gridSpan w:val="3"/>
          </w:tcPr>
          <w:p w:rsidR="00983D68" w:rsidRPr="005B00C9" w:rsidRDefault="00983D68" w:rsidP="005B00C9">
            <w:pPr>
              <w:rPr>
                <w:rFonts w:eastAsia="Calibri"/>
                <w:bCs/>
              </w:rPr>
            </w:pPr>
            <w:r w:rsidRPr="005B00C9">
              <w:rPr>
                <w:rFonts w:eastAsia="Calibri"/>
                <w:bCs/>
              </w:rPr>
              <w:t>Замечания по утрате и порче   имущества</w:t>
            </w:r>
          </w:p>
        </w:tc>
        <w:tc>
          <w:tcPr>
            <w:tcW w:w="3119" w:type="dxa"/>
          </w:tcPr>
          <w:p w:rsidR="00983D68" w:rsidRPr="005B00C9" w:rsidRDefault="00983D68" w:rsidP="005B00C9">
            <w:pPr>
              <w:rPr>
                <w:rFonts w:eastAsia="Calibri"/>
                <w:bCs/>
              </w:rPr>
            </w:pPr>
          </w:p>
          <w:p w:rsidR="00983D68" w:rsidRPr="005B00C9" w:rsidRDefault="00983D68" w:rsidP="005B00C9">
            <w:pPr>
              <w:rPr>
                <w:rFonts w:eastAsia="Calibri"/>
                <w:bCs/>
              </w:rPr>
            </w:pPr>
            <w:r w:rsidRPr="005B00C9">
              <w:rPr>
                <w:rFonts w:eastAsia="Calibri"/>
                <w:bCs/>
              </w:rPr>
              <w:t>0 замечаний</w:t>
            </w:r>
          </w:p>
        </w:tc>
        <w:tc>
          <w:tcPr>
            <w:tcW w:w="1134" w:type="dxa"/>
            <w:gridSpan w:val="3"/>
          </w:tcPr>
          <w:p w:rsidR="00983D68" w:rsidRPr="005B00C9" w:rsidRDefault="00983D68" w:rsidP="005B00C9">
            <w:pPr>
              <w:jc w:val="center"/>
              <w:rPr>
                <w:rFonts w:eastAsia="Calibri"/>
                <w:bCs/>
              </w:rPr>
            </w:pPr>
          </w:p>
          <w:p w:rsidR="00983D68" w:rsidRPr="005B00C9" w:rsidRDefault="00983D68" w:rsidP="005B00C9">
            <w:pPr>
              <w:jc w:val="center"/>
              <w:rPr>
                <w:rFonts w:eastAsia="Calibri"/>
                <w:bCs/>
              </w:rPr>
            </w:pPr>
            <w:r w:rsidRPr="005B00C9">
              <w:rPr>
                <w:rFonts w:eastAsia="Calibri"/>
                <w:bCs/>
              </w:rPr>
              <w:t>20</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983D68" w:rsidRPr="00FF7991" w:rsidTr="00463B05">
        <w:tc>
          <w:tcPr>
            <w:tcW w:w="1809" w:type="dxa"/>
            <w:vMerge/>
          </w:tcPr>
          <w:p w:rsidR="00983D68" w:rsidRPr="00FF7991" w:rsidRDefault="00983D68" w:rsidP="000F0297"/>
        </w:tc>
        <w:tc>
          <w:tcPr>
            <w:tcW w:w="13892" w:type="dxa"/>
            <w:gridSpan w:val="11"/>
          </w:tcPr>
          <w:p w:rsidR="00983D68" w:rsidRPr="00FF7991" w:rsidRDefault="00983D68" w:rsidP="000F0297">
            <w:pPr>
              <w:jc w:val="both"/>
              <w:rPr>
                <w:b/>
              </w:rPr>
            </w:pPr>
            <w:r w:rsidRPr="00FF7991">
              <w:rPr>
                <w:b/>
              </w:rPr>
              <w:t xml:space="preserve">Выплаты за интенсивность и высокие результаты работы                   </w:t>
            </w:r>
          </w:p>
        </w:tc>
      </w:tr>
      <w:tr w:rsidR="00983D68" w:rsidRPr="00FF7991" w:rsidTr="00463B05">
        <w:tc>
          <w:tcPr>
            <w:tcW w:w="1809" w:type="dxa"/>
            <w:vMerge/>
          </w:tcPr>
          <w:p w:rsidR="00983D68" w:rsidRPr="00FF7991" w:rsidRDefault="00983D68" w:rsidP="000F0297"/>
        </w:tc>
        <w:tc>
          <w:tcPr>
            <w:tcW w:w="3969" w:type="dxa"/>
            <w:gridSpan w:val="2"/>
          </w:tcPr>
          <w:p w:rsidR="00983D68" w:rsidRPr="005B00C9" w:rsidRDefault="00983D68" w:rsidP="005B00C9">
            <w:pPr>
              <w:rPr>
                <w:rFonts w:eastAsia="Calibri"/>
                <w:bCs/>
              </w:rPr>
            </w:pPr>
            <w:r w:rsidRPr="005B00C9">
              <w:rPr>
                <w:rFonts w:eastAsia="Calibri"/>
                <w:bCs/>
              </w:rPr>
              <w:t>Осуществление дополнительных работ</w:t>
            </w:r>
          </w:p>
        </w:tc>
        <w:tc>
          <w:tcPr>
            <w:tcW w:w="3402" w:type="dxa"/>
            <w:gridSpan w:val="3"/>
          </w:tcPr>
          <w:p w:rsidR="00983D68" w:rsidRPr="005B00C9" w:rsidRDefault="00983D68" w:rsidP="005B00C9">
            <w:pPr>
              <w:rPr>
                <w:rFonts w:eastAsia="Calibri"/>
                <w:bCs/>
              </w:rPr>
            </w:pPr>
            <w:r w:rsidRPr="005B00C9">
              <w:rPr>
                <w:rFonts w:eastAsia="Calibri"/>
                <w:bCs/>
              </w:rPr>
              <w:t>Участие в проведении ремонтных работ транспортного средства</w:t>
            </w:r>
          </w:p>
        </w:tc>
        <w:tc>
          <w:tcPr>
            <w:tcW w:w="3119" w:type="dxa"/>
          </w:tcPr>
          <w:p w:rsidR="00983D68" w:rsidRPr="005B00C9" w:rsidRDefault="00983D68" w:rsidP="005B00C9">
            <w:pPr>
              <w:rPr>
                <w:rFonts w:eastAsia="Calibri"/>
                <w:bCs/>
              </w:rPr>
            </w:pPr>
            <w:r w:rsidRPr="005B00C9">
              <w:rPr>
                <w:rFonts w:eastAsia="Calibri"/>
                <w:bCs/>
              </w:rPr>
              <w:t>1 раз в месяц</w:t>
            </w:r>
          </w:p>
          <w:p w:rsidR="00983D68" w:rsidRPr="005B00C9" w:rsidRDefault="00983D68" w:rsidP="005B00C9">
            <w:pPr>
              <w:rPr>
                <w:rFonts w:eastAsia="Calibri"/>
                <w:bCs/>
              </w:rPr>
            </w:pPr>
            <w:r w:rsidRPr="005B00C9">
              <w:rPr>
                <w:rFonts w:eastAsia="Calibri"/>
                <w:bCs/>
              </w:rPr>
              <w:t>Свыше 2 раз в месяц</w:t>
            </w:r>
          </w:p>
        </w:tc>
        <w:tc>
          <w:tcPr>
            <w:tcW w:w="1134" w:type="dxa"/>
            <w:gridSpan w:val="3"/>
          </w:tcPr>
          <w:p w:rsidR="00983D68" w:rsidRPr="005B00C9" w:rsidRDefault="00983D68" w:rsidP="005B00C9">
            <w:pPr>
              <w:jc w:val="center"/>
              <w:rPr>
                <w:rFonts w:eastAsia="Calibri"/>
                <w:bCs/>
              </w:rPr>
            </w:pPr>
            <w:r w:rsidRPr="005B00C9">
              <w:rPr>
                <w:rFonts w:eastAsia="Calibri"/>
                <w:bCs/>
              </w:rPr>
              <w:t>15</w:t>
            </w:r>
          </w:p>
          <w:p w:rsidR="00983D68" w:rsidRPr="005B00C9" w:rsidRDefault="00983D68" w:rsidP="005B00C9">
            <w:pPr>
              <w:jc w:val="center"/>
              <w:rPr>
                <w:rFonts w:eastAsia="Calibri"/>
                <w:bCs/>
              </w:rPr>
            </w:pPr>
            <w:r w:rsidRPr="005B00C9">
              <w:rPr>
                <w:rFonts w:eastAsia="Calibri"/>
                <w:bCs/>
              </w:rPr>
              <w:t>30</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983D68" w:rsidRPr="00FF7991" w:rsidTr="00463B05">
        <w:tc>
          <w:tcPr>
            <w:tcW w:w="1809" w:type="dxa"/>
            <w:vMerge/>
          </w:tcPr>
          <w:p w:rsidR="00983D68" w:rsidRPr="00FF7991" w:rsidRDefault="00983D68" w:rsidP="000F0297"/>
        </w:tc>
        <w:tc>
          <w:tcPr>
            <w:tcW w:w="13892" w:type="dxa"/>
            <w:gridSpan w:val="11"/>
          </w:tcPr>
          <w:p w:rsidR="00983D68" w:rsidRPr="00FF7991" w:rsidRDefault="00983D68" w:rsidP="000F0297">
            <w:r w:rsidRPr="00FF7991">
              <w:rPr>
                <w:b/>
              </w:rPr>
              <w:t>Выплаты за качество выполняемых работ</w:t>
            </w:r>
          </w:p>
        </w:tc>
      </w:tr>
      <w:tr w:rsidR="00983D68" w:rsidRPr="00FF7991" w:rsidTr="00463B05">
        <w:tc>
          <w:tcPr>
            <w:tcW w:w="1809" w:type="dxa"/>
            <w:vMerge/>
          </w:tcPr>
          <w:p w:rsidR="00983D68" w:rsidRPr="00FF7991" w:rsidRDefault="00983D68" w:rsidP="000F0297"/>
        </w:tc>
        <w:tc>
          <w:tcPr>
            <w:tcW w:w="3969" w:type="dxa"/>
            <w:gridSpan w:val="2"/>
          </w:tcPr>
          <w:p w:rsidR="00983D68" w:rsidRPr="005B00C9" w:rsidRDefault="00983D68" w:rsidP="005B00C9">
            <w:pPr>
              <w:rPr>
                <w:rFonts w:eastAsia="Calibri"/>
                <w:bCs/>
              </w:rPr>
            </w:pPr>
            <w:r w:rsidRPr="005B00C9">
              <w:rPr>
                <w:rFonts w:eastAsia="Calibri"/>
                <w:bCs/>
              </w:rPr>
              <w:t>Безаварийность</w:t>
            </w:r>
          </w:p>
        </w:tc>
        <w:tc>
          <w:tcPr>
            <w:tcW w:w="3402" w:type="dxa"/>
            <w:gridSpan w:val="3"/>
          </w:tcPr>
          <w:p w:rsidR="00983D68" w:rsidRPr="005B00C9" w:rsidRDefault="00983D68" w:rsidP="005B00C9">
            <w:pPr>
              <w:rPr>
                <w:rFonts w:eastAsia="Calibri"/>
                <w:bCs/>
              </w:rPr>
            </w:pPr>
            <w:r w:rsidRPr="005B00C9">
              <w:rPr>
                <w:rFonts w:eastAsia="Calibri"/>
                <w:bCs/>
              </w:rPr>
              <w:t>Отсутствие ДТП по вине водителя</w:t>
            </w:r>
          </w:p>
        </w:tc>
        <w:tc>
          <w:tcPr>
            <w:tcW w:w="3119" w:type="dxa"/>
          </w:tcPr>
          <w:p w:rsidR="00983D68" w:rsidRPr="005B00C9" w:rsidRDefault="00983D68" w:rsidP="005B00C9">
            <w:pPr>
              <w:rPr>
                <w:rFonts w:eastAsia="Calibri"/>
                <w:bCs/>
              </w:rPr>
            </w:pPr>
            <w:r w:rsidRPr="005B00C9">
              <w:rPr>
                <w:rFonts w:eastAsia="Calibri"/>
                <w:bCs/>
              </w:rPr>
              <w:t>Отсутствие штрафных санкций</w:t>
            </w:r>
          </w:p>
        </w:tc>
        <w:tc>
          <w:tcPr>
            <w:tcW w:w="1134" w:type="dxa"/>
            <w:gridSpan w:val="3"/>
          </w:tcPr>
          <w:p w:rsidR="00983D68" w:rsidRPr="005B00C9" w:rsidRDefault="00983D68" w:rsidP="005B00C9">
            <w:pPr>
              <w:jc w:val="center"/>
              <w:rPr>
                <w:rFonts w:eastAsia="Calibri"/>
                <w:bCs/>
              </w:rPr>
            </w:pPr>
            <w:r w:rsidRPr="005B00C9">
              <w:rPr>
                <w:rFonts w:eastAsia="Calibri"/>
                <w:bCs/>
              </w:rPr>
              <w:t>30</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983D68" w:rsidRPr="00FF7991" w:rsidTr="00463B05">
        <w:tc>
          <w:tcPr>
            <w:tcW w:w="1809" w:type="dxa"/>
            <w:vMerge/>
          </w:tcPr>
          <w:p w:rsidR="00983D68" w:rsidRPr="00FF7991" w:rsidRDefault="00983D68" w:rsidP="000F0297"/>
        </w:tc>
        <w:tc>
          <w:tcPr>
            <w:tcW w:w="3969" w:type="dxa"/>
            <w:gridSpan w:val="2"/>
          </w:tcPr>
          <w:p w:rsidR="00983D68" w:rsidRPr="005B00C9" w:rsidRDefault="00983D68" w:rsidP="005B00C9">
            <w:pPr>
              <w:rPr>
                <w:rFonts w:eastAsia="Calibri"/>
                <w:bCs/>
              </w:rPr>
            </w:pPr>
            <w:r w:rsidRPr="005B00C9">
              <w:rPr>
                <w:rFonts w:eastAsia="Calibri"/>
                <w:bCs/>
              </w:rPr>
              <w:t>Коммутативная культура</w:t>
            </w:r>
          </w:p>
        </w:tc>
        <w:tc>
          <w:tcPr>
            <w:tcW w:w="3402" w:type="dxa"/>
            <w:gridSpan w:val="3"/>
          </w:tcPr>
          <w:p w:rsidR="00983D68" w:rsidRPr="005B00C9" w:rsidRDefault="00983D68" w:rsidP="005B00C9">
            <w:pPr>
              <w:rPr>
                <w:rFonts w:eastAsia="Calibri"/>
                <w:bCs/>
              </w:rPr>
            </w:pPr>
            <w:r w:rsidRPr="005B00C9">
              <w:rPr>
                <w:rFonts w:eastAsia="Calibri"/>
                <w:bCs/>
              </w:rPr>
              <w:t xml:space="preserve">Выстраивание </w:t>
            </w:r>
            <w:proofErr w:type="gramStart"/>
            <w:r w:rsidRPr="005B00C9">
              <w:rPr>
                <w:rFonts w:eastAsia="Calibri"/>
                <w:bCs/>
              </w:rPr>
              <w:t>конструктивных</w:t>
            </w:r>
            <w:proofErr w:type="gramEnd"/>
          </w:p>
          <w:p w:rsidR="00983D68" w:rsidRPr="005B00C9" w:rsidRDefault="00983D68" w:rsidP="005B00C9">
            <w:pPr>
              <w:rPr>
                <w:rFonts w:eastAsia="Calibri"/>
                <w:bCs/>
              </w:rPr>
            </w:pPr>
            <w:r w:rsidRPr="005B00C9">
              <w:rPr>
                <w:rFonts w:eastAsia="Calibri"/>
                <w:bCs/>
              </w:rPr>
              <w:t>взаимоотношений</w:t>
            </w:r>
            <w:r w:rsidRPr="005B00C9">
              <w:rPr>
                <w:rFonts w:eastAsia="Calibri"/>
                <w:bCs/>
              </w:rPr>
              <w:tab/>
              <w:t xml:space="preserve"> с          сотрудниками учреждения</w:t>
            </w:r>
          </w:p>
        </w:tc>
        <w:tc>
          <w:tcPr>
            <w:tcW w:w="3119" w:type="dxa"/>
          </w:tcPr>
          <w:p w:rsidR="00983D68" w:rsidRPr="005B00C9" w:rsidRDefault="00983D68" w:rsidP="005B00C9">
            <w:pPr>
              <w:rPr>
                <w:rFonts w:eastAsia="Calibri"/>
                <w:bCs/>
              </w:rPr>
            </w:pPr>
            <w:r w:rsidRPr="005B00C9">
              <w:rPr>
                <w:rFonts w:eastAsia="Calibri"/>
                <w:bCs/>
              </w:rPr>
              <w:t>Отсутствие жалоб</w:t>
            </w:r>
          </w:p>
        </w:tc>
        <w:tc>
          <w:tcPr>
            <w:tcW w:w="1134" w:type="dxa"/>
            <w:gridSpan w:val="3"/>
          </w:tcPr>
          <w:p w:rsidR="00983D68" w:rsidRPr="005B00C9" w:rsidRDefault="00983D68" w:rsidP="005B00C9">
            <w:pPr>
              <w:jc w:val="center"/>
              <w:rPr>
                <w:rFonts w:eastAsia="Calibri"/>
                <w:bCs/>
              </w:rPr>
            </w:pPr>
            <w:r w:rsidRPr="005B00C9">
              <w:rPr>
                <w:rFonts w:eastAsia="Calibri"/>
                <w:bCs/>
              </w:rPr>
              <w:t>10</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983D68" w:rsidRPr="00FF7991" w:rsidTr="00463B05">
        <w:tc>
          <w:tcPr>
            <w:tcW w:w="1809" w:type="dxa"/>
            <w:vMerge/>
          </w:tcPr>
          <w:p w:rsidR="00983D68" w:rsidRPr="00FF7991" w:rsidRDefault="00983D68" w:rsidP="000F0297"/>
        </w:tc>
        <w:tc>
          <w:tcPr>
            <w:tcW w:w="3969" w:type="dxa"/>
            <w:gridSpan w:val="2"/>
          </w:tcPr>
          <w:p w:rsidR="00983D68" w:rsidRPr="005B00C9" w:rsidRDefault="00983D68" w:rsidP="005B00C9">
            <w:pPr>
              <w:rPr>
                <w:rFonts w:eastAsia="Calibri"/>
                <w:bCs/>
              </w:rPr>
            </w:pPr>
            <w:r w:rsidRPr="005B00C9">
              <w:rPr>
                <w:rFonts w:eastAsia="Calibri"/>
                <w:bCs/>
              </w:rPr>
              <w:t>Ресурсосбережение при выполнении работ</w:t>
            </w:r>
          </w:p>
        </w:tc>
        <w:tc>
          <w:tcPr>
            <w:tcW w:w="3402" w:type="dxa"/>
            <w:gridSpan w:val="3"/>
          </w:tcPr>
          <w:p w:rsidR="00983D68" w:rsidRPr="005B00C9" w:rsidRDefault="00983D68" w:rsidP="005B00C9">
            <w:pPr>
              <w:rPr>
                <w:rFonts w:eastAsia="Calibri"/>
                <w:bCs/>
              </w:rPr>
            </w:pPr>
            <w:r w:rsidRPr="005B00C9">
              <w:rPr>
                <w:rFonts w:eastAsia="Calibri"/>
                <w:bCs/>
              </w:rPr>
              <w:t xml:space="preserve">Осуществление </w:t>
            </w:r>
            <w:proofErr w:type="gramStart"/>
            <w:r w:rsidRPr="005B00C9">
              <w:rPr>
                <w:rFonts w:eastAsia="Calibri"/>
                <w:bCs/>
              </w:rPr>
              <w:t>рационального</w:t>
            </w:r>
            <w:proofErr w:type="gramEnd"/>
          </w:p>
          <w:p w:rsidR="00983D68" w:rsidRPr="005B00C9" w:rsidRDefault="00983D68" w:rsidP="005B00C9">
            <w:pPr>
              <w:rPr>
                <w:rFonts w:eastAsia="Calibri"/>
                <w:bCs/>
              </w:rPr>
            </w:pPr>
            <w:r w:rsidRPr="005B00C9">
              <w:rPr>
                <w:rFonts w:eastAsia="Calibri"/>
                <w:bCs/>
              </w:rPr>
              <w:t>расходования материалов</w:t>
            </w:r>
          </w:p>
        </w:tc>
        <w:tc>
          <w:tcPr>
            <w:tcW w:w="3119" w:type="dxa"/>
          </w:tcPr>
          <w:p w:rsidR="00983D68" w:rsidRPr="005B00C9" w:rsidRDefault="00983D68" w:rsidP="005B00C9">
            <w:pPr>
              <w:rPr>
                <w:rFonts w:eastAsia="Calibri"/>
                <w:bCs/>
              </w:rPr>
            </w:pPr>
            <w:r w:rsidRPr="005B00C9">
              <w:rPr>
                <w:rFonts w:eastAsia="Calibri"/>
                <w:bCs/>
              </w:rPr>
              <w:t xml:space="preserve">Экономия </w:t>
            </w:r>
            <w:proofErr w:type="gramStart"/>
            <w:r w:rsidRPr="005B00C9">
              <w:rPr>
                <w:rFonts w:eastAsia="Calibri"/>
                <w:bCs/>
              </w:rPr>
              <w:t>материальных</w:t>
            </w:r>
            <w:proofErr w:type="gramEnd"/>
            <w:r w:rsidRPr="005B00C9">
              <w:rPr>
                <w:rFonts w:eastAsia="Calibri"/>
                <w:bCs/>
              </w:rPr>
              <w:t xml:space="preserve"> </w:t>
            </w:r>
          </w:p>
          <w:p w:rsidR="00983D68" w:rsidRPr="005B00C9" w:rsidRDefault="00983D68" w:rsidP="005B00C9">
            <w:pPr>
              <w:rPr>
                <w:rFonts w:eastAsia="Calibri"/>
                <w:bCs/>
              </w:rPr>
            </w:pPr>
            <w:r w:rsidRPr="005B00C9">
              <w:rPr>
                <w:rFonts w:eastAsia="Calibri"/>
                <w:bCs/>
              </w:rPr>
              <w:t>средств</w:t>
            </w:r>
          </w:p>
        </w:tc>
        <w:tc>
          <w:tcPr>
            <w:tcW w:w="1134" w:type="dxa"/>
            <w:gridSpan w:val="3"/>
          </w:tcPr>
          <w:p w:rsidR="00983D68" w:rsidRPr="005B00C9" w:rsidRDefault="00983D68" w:rsidP="005B00C9">
            <w:pPr>
              <w:jc w:val="center"/>
              <w:rPr>
                <w:rFonts w:eastAsia="Calibri"/>
                <w:bCs/>
              </w:rPr>
            </w:pPr>
            <w:r w:rsidRPr="005B00C9">
              <w:rPr>
                <w:rFonts w:eastAsia="Calibri"/>
                <w:bCs/>
              </w:rPr>
              <w:t>15</w:t>
            </w:r>
          </w:p>
        </w:tc>
        <w:tc>
          <w:tcPr>
            <w:tcW w:w="2268" w:type="dxa"/>
            <w:gridSpan w:val="2"/>
          </w:tcPr>
          <w:p w:rsidR="00983D68" w:rsidRPr="005B00C9" w:rsidRDefault="00983D68" w:rsidP="005B00C9">
            <w:pPr>
              <w:jc w:val="center"/>
              <w:rPr>
                <w:rFonts w:eastAsia="Calibri"/>
                <w:bCs/>
              </w:rPr>
            </w:pPr>
            <w:r w:rsidRPr="005B00C9">
              <w:rPr>
                <w:rFonts w:eastAsia="Calibri"/>
                <w:bCs/>
              </w:rPr>
              <w:t>ежемесячно</w:t>
            </w:r>
          </w:p>
        </w:tc>
      </w:tr>
      <w:tr w:rsidR="000F0297" w:rsidRPr="00FF7991" w:rsidTr="00463B05">
        <w:tc>
          <w:tcPr>
            <w:tcW w:w="1809" w:type="dxa"/>
            <w:vMerge w:val="restart"/>
          </w:tcPr>
          <w:p w:rsidR="000F0297" w:rsidRPr="00FF7991" w:rsidRDefault="000F0297" w:rsidP="000F0297">
            <w:r w:rsidRPr="00EA14BF">
              <w:rPr>
                <w:rFonts w:eastAsia="Calibri"/>
                <w:bCs/>
              </w:rPr>
              <w:t>Старший воспитатель, учитель логопед, учитель-дефектолог</w:t>
            </w:r>
          </w:p>
        </w:tc>
        <w:tc>
          <w:tcPr>
            <w:tcW w:w="3969" w:type="dxa"/>
            <w:gridSpan w:val="2"/>
            <w:vMerge w:val="restart"/>
          </w:tcPr>
          <w:p w:rsidR="000F0297" w:rsidRPr="00EA14BF" w:rsidRDefault="000F0297" w:rsidP="000F0297">
            <w:pPr>
              <w:autoSpaceDE w:val="0"/>
              <w:autoSpaceDN w:val="0"/>
              <w:adjustRightInd w:val="0"/>
              <w:rPr>
                <w:snapToGrid w:val="0"/>
              </w:rPr>
            </w:pPr>
            <w:r w:rsidRPr="00FF7991">
              <w:t>Осуществление дополнительных работ</w:t>
            </w:r>
          </w:p>
        </w:tc>
        <w:tc>
          <w:tcPr>
            <w:tcW w:w="3402" w:type="dxa"/>
            <w:gridSpan w:val="3"/>
            <w:vMerge w:val="restart"/>
          </w:tcPr>
          <w:p w:rsidR="000F0297" w:rsidRPr="008B40AC" w:rsidRDefault="000F0297" w:rsidP="000F0297">
            <w:r w:rsidRPr="008B40AC">
              <w:rPr>
                <w:rFonts w:eastAsia="Calibri"/>
                <w:bCs/>
              </w:rPr>
              <w:t>За работу по созданию развивающей предметно-пространственной среды в педагогическом пространстве</w:t>
            </w:r>
          </w:p>
        </w:tc>
        <w:tc>
          <w:tcPr>
            <w:tcW w:w="3119" w:type="dxa"/>
          </w:tcPr>
          <w:p w:rsidR="000F0297" w:rsidRPr="008B40AC" w:rsidRDefault="000F0297" w:rsidP="000F0297">
            <w:pPr>
              <w:widowControl w:val="0"/>
              <w:autoSpaceDE w:val="0"/>
              <w:contextualSpacing/>
              <w:rPr>
                <w:rFonts w:eastAsia="Calibri"/>
                <w:bCs/>
              </w:rPr>
            </w:pPr>
            <w:r w:rsidRPr="008B40AC">
              <w:rPr>
                <w:rFonts w:eastAsia="Calibri"/>
                <w:bCs/>
              </w:rPr>
              <w:t>в группах, на участках</w:t>
            </w:r>
          </w:p>
        </w:tc>
        <w:tc>
          <w:tcPr>
            <w:tcW w:w="1134" w:type="dxa"/>
            <w:gridSpan w:val="3"/>
          </w:tcPr>
          <w:p w:rsidR="000F0297" w:rsidRPr="00DC6BAB" w:rsidRDefault="000F0297" w:rsidP="005B00C9">
            <w:pPr>
              <w:widowControl w:val="0"/>
              <w:autoSpaceDE w:val="0"/>
              <w:contextualSpacing/>
              <w:jc w:val="center"/>
              <w:rPr>
                <w:rFonts w:eastAsia="Calibri"/>
                <w:bCs/>
              </w:rPr>
            </w:pPr>
            <w:r w:rsidRPr="00DC6BAB">
              <w:rPr>
                <w:rFonts w:eastAsia="Calibri"/>
                <w:bCs/>
              </w:rPr>
              <w:t>9</w:t>
            </w:r>
          </w:p>
        </w:tc>
        <w:tc>
          <w:tcPr>
            <w:tcW w:w="2268" w:type="dxa"/>
            <w:gridSpan w:val="2"/>
          </w:tcPr>
          <w:p w:rsidR="000F0297" w:rsidRPr="00FF7991" w:rsidRDefault="000F0297" w:rsidP="000F0297">
            <w:pPr>
              <w:jc w:val="center"/>
            </w:pPr>
            <w:r w:rsidRPr="00FF7991">
              <w:t>ежемесячно</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A60B2" w:rsidRDefault="000F0297" w:rsidP="000F0297">
            <w:pPr>
              <w:autoSpaceDE w:val="0"/>
              <w:autoSpaceDN w:val="0"/>
              <w:adjustRightInd w:val="0"/>
              <w:rPr>
                <w:rFonts w:eastAsia="Calibri"/>
                <w:bCs/>
                <w:sz w:val="28"/>
                <w:szCs w:val="28"/>
              </w:rPr>
            </w:pPr>
          </w:p>
        </w:tc>
        <w:tc>
          <w:tcPr>
            <w:tcW w:w="3402" w:type="dxa"/>
            <w:gridSpan w:val="3"/>
            <w:vMerge/>
          </w:tcPr>
          <w:p w:rsidR="000F0297" w:rsidRPr="008B40AC" w:rsidRDefault="000F0297" w:rsidP="000F0297"/>
        </w:tc>
        <w:tc>
          <w:tcPr>
            <w:tcW w:w="3119" w:type="dxa"/>
          </w:tcPr>
          <w:p w:rsidR="000F0297" w:rsidRPr="008B40AC" w:rsidRDefault="000F0297" w:rsidP="000F0297">
            <w:pPr>
              <w:widowControl w:val="0"/>
              <w:autoSpaceDE w:val="0"/>
              <w:contextualSpacing/>
              <w:rPr>
                <w:rFonts w:eastAsia="Calibri"/>
                <w:bCs/>
              </w:rPr>
            </w:pPr>
            <w:r w:rsidRPr="008B40AC">
              <w:rPr>
                <w:rFonts w:eastAsia="Calibri"/>
                <w:bCs/>
              </w:rPr>
              <w:t>в учреждении</w:t>
            </w:r>
          </w:p>
        </w:tc>
        <w:tc>
          <w:tcPr>
            <w:tcW w:w="1134" w:type="dxa"/>
            <w:gridSpan w:val="3"/>
          </w:tcPr>
          <w:p w:rsidR="000F0297" w:rsidRPr="00DC6BAB" w:rsidRDefault="000F0297" w:rsidP="000F0297">
            <w:pPr>
              <w:widowControl w:val="0"/>
              <w:autoSpaceDE w:val="0"/>
              <w:contextualSpacing/>
              <w:jc w:val="center"/>
              <w:rPr>
                <w:rFonts w:eastAsia="Calibri"/>
                <w:bCs/>
              </w:rPr>
            </w:pPr>
            <w:r w:rsidRPr="00DC6BAB">
              <w:rPr>
                <w:rFonts w:eastAsia="Calibri"/>
                <w:bCs/>
              </w:rPr>
              <w:t>10</w:t>
            </w:r>
          </w:p>
        </w:tc>
        <w:tc>
          <w:tcPr>
            <w:tcW w:w="2268" w:type="dxa"/>
            <w:gridSpan w:val="2"/>
          </w:tcPr>
          <w:p w:rsidR="000F0297" w:rsidRPr="00FF7991" w:rsidRDefault="000F0297" w:rsidP="000F0297">
            <w:pPr>
              <w:jc w:val="center"/>
            </w:pPr>
            <w:r w:rsidRPr="00FF7991">
              <w:t>ежемесячно</w:t>
            </w:r>
          </w:p>
        </w:tc>
      </w:tr>
      <w:tr w:rsidR="000F0297" w:rsidRPr="00FF7991" w:rsidTr="00463B05">
        <w:tc>
          <w:tcPr>
            <w:tcW w:w="1809" w:type="dxa"/>
            <w:vMerge w:val="restart"/>
          </w:tcPr>
          <w:p w:rsidR="000F0297" w:rsidRPr="00FF7991" w:rsidRDefault="000F0297" w:rsidP="000F0297">
            <w:r w:rsidRPr="00EA14BF">
              <w:rPr>
                <w:rFonts w:eastAsia="Calibri"/>
                <w:bCs/>
              </w:rPr>
              <w:lastRenderedPageBreak/>
              <w:t>Воспитатель, педаго</w:t>
            </w:r>
            <w:proofErr w:type="gramStart"/>
            <w:r w:rsidRPr="00EA14BF">
              <w:rPr>
                <w:rFonts w:eastAsia="Calibri"/>
                <w:bCs/>
              </w:rPr>
              <w:t>г</w:t>
            </w:r>
            <w:r w:rsidR="00902808">
              <w:rPr>
                <w:rFonts w:eastAsia="Calibri"/>
                <w:bCs/>
              </w:rPr>
              <w:t>-</w:t>
            </w:r>
            <w:proofErr w:type="gramEnd"/>
            <w:r w:rsidRPr="00EA14BF">
              <w:rPr>
                <w:rFonts w:eastAsia="Calibri"/>
                <w:bCs/>
              </w:rPr>
              <w:t xml:space="preserve"> психолог</w:t>
            </w:r>
          </w:p>
        </w:tc>
        <w:tc>
          <w:tcPr>
            <w:tcW w:w="3969" w:type="dxa"/>
            <w:gridSpan w:val="2"/>
            <w:vMerge w:val="restart"/>
          </w:tcPr>
          <w:p w:rsidR="000F0297" w:rsidRPr="00EA14BF" w:rsidRDefault="000F0297" w:rsidP="000F0297">
            <w:pPr>
              <w:autoSpaceDE w:val="0"/>
              <w:autoSpaceDN w:val="0"/>
              <w:adjustRightInd w:val="0"/>
              <w:rPr>
                <w:rFonts w:eastAsia="Calibri"/>
                <w:bCs/>
              </w:rPr>
            </w:pPr>
            <w:r w:rsidRPr="00FF7991">
              <w:t>Осуществление дополнительных работ</w:t>
            </w:r>
          </w:p>
        </w:tc>
        <w:tc>
          <w:tcPr>
            <w:tcW w:w="3402" w:type="dxa"/>
            <w:gridSpan w:val="3"/>
            <w:vMerge w:val="restart"/>
          </w:tcPr>
          <w:p w:rsidR="000F0297" w:rsidRDefault="000F0297" w:rsidP="000F0297">
            <w:pPr>
              <w:rPr>
                <w:rFonts w:eastAsia="Calibri"/>
                <w:bCs/>
              </w:rPr>
            </w:pPr>
            <w:r w:rsidRPr="008B40AC">
              <w:rPr>
                <w:rFonts w:eastAsia="Calibri"/>
                <w:bCs/>
              </w:rPr>
              <w:t>За работу по созданию развивающей предметно-пространственной среды в педагогическом пространстве</w:t>
            </w:r>
          </w:p>
          <w:p w:rsidR="000F0297" w:rsidRPr="008B40AC" w:rsidRDefault="000F0297" w:rsidP="000F0297"/>
        </w:tc>
        <w:tc>
          <w:tcPr>
            <w:tcW w:w="3119" w:type="dxa"/>
          </w:tcPr>
          <w:p w:rsidR="000F0297" w:rsidRPr="008B40AC" w:rsidRDefault="000F0297" w:rsidP="000F0297">
            <w:pPr>
              <w:widowControl w:val="0"/>
              <w:autoSpaceDE w:val="0"/>
              <w:contextualSpacing/>
              <w:rPr>
                <w:rFonts w:eastAsia="Calibri"/>
                <w:bCs/>
              </w:rPr>
            </w:pPr>
            <w:r w:rsidRPr="008B40AC">
              <w:rPr>
                <w:rFonts w:eastAsia="Calibri"/>
                <w:bCs/>
              </w:rPr>
              <w:t>в группах, на участках</w:t>
            </w:r>
          </w:p>
        </w:tc>
        <w:tc>
          <w:tcPr>
            <w:tcW w:w="1134" w:type="dxa"/>
            <w:gridSpan w:val="3"/>
          </w:tcPr>
          <w:p w:rsidR="000F0297" w:rsidRPr="00DC6BAB" w:rsidRDefault="000F0297" w:rsidP="000F0297">
            <w:pPr>
              <w:widowControl w:val="0"/>
              <w:autoSpaceDE w:val="0"/>
              <w:contextualSpacing/>
              <w:jc w:val="center"/>
              <w:rPr>
                <w:rFonts w:eastAsia="Calibri"/>
                <w:bCs/>
              </w:rPr>
            </w:pPr>
            <w:r w:rsidRPr="00DC6BAB">
              <w:rPr>
                <w:rFonts w:eastAsia="Calibri"/>
                <w:bCs/>
              </w:rPr>
              <w:t>8</w:t>
            </w:r>
          </w:p>
        </w:tc>
        <w:tc>
          <w:tcPr>
            <w:tcW w:w="2268" w:type="dxa"/>
            <w:gridSpan w:val="2"/>
          </w:tcPr>
          <w:p w:rsidR="000F0297" w:rsidRPr="00FF7991" w:rsidRDefault="000F0297" w:rsidP="000F0297">
            <w:pPr>
              <w:jc w:val="center"/>
            </w:pPr>
            <w:r w:rsidRPr="00FF7991">
              <w:t>ежемесячно</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A60B2" w:rsidRDefault="000F0297" w:rsidP="000F0297">
            <w:pPr>
              <w:autoSpaceDE w:val="0"/>
              <w:autoSpaceDN w:val="0"/>
              <w:adjustRightInd w:val="0"/>
              <w:rPr>
                <w:rFonts w:eastAsia="Calibri"/>
                <w:bCs/>
                <w:sz w:val="28"/>
                <w:szCs w:val="28"/>
              </w:rPr>
            </w:pPr>
          </w:p>
        </w:tc>
        <w:tc>
          <w:tcPr>
            <w:tcW w:w="3402" w:type="dxa"/>
            <w:gridSpan w:val="3"/>
            <w:vMerge/>
          </w:tcPr>
          <w:p w:rsidR="000F0297" w:rsidRPr="00520A81" w:rsidRDefault="000F0297" w:rsidP="000F0297">
            <w:pPr>
              <w:rPr>
                <w:color w:val="FF0000"/>
              </w:rPr>
            </w:pPr>
          </w:p>
        </w:tc>
        <w:tc>
          <w:tcPr>
            <w:tcW w:w="3119" w:type="dxa"/>
          </w:tcPr>
          <w:p w:rsidR="000F0297" w:rsidRPr="008B40AC" w:rsidRDefault="000F0297" w:rsidP="000F0297">
            <w:pPr>
              <w:widowControl w:val="0"/>
              <w:autoSpaceDE w:val="0"/>
              <w:contextualSpacing/>
              <w:rPr>
                <w:rFonts w:eastAsia="Calibri"/>
                <w:bCs/>
              </w:rPr>
            </w:pPr>
            <w:r w:rsidRPr="008B40AC">
              <w:rPr>
                <w:rFonts w:eastAsia="Calibri"/>
                <w:bCs/>
              </w:rPr>
              <w:t>в учреждении</w:t>
            </w:r>
          </w:p>
        </w:tc>
        <w:tc>
          <w:tcPr>
            <w:tcW w:w="1134" w:type="dxa"/>
            <w:gridSpan w:val="3"/>
          </w:tcPr>
          <w:p w:rsidR="000F0297" w:rsidRPr="00DC6BAB" w:rsidRDefault="000F0297" w:rsidP="000F0297">
            <w:pPr>
              <w:widowControl w:val="0"/>
              <w:autoSpaceDE w:val="0"/>
              <w:contextualSpacing/>
              <w:jc w:val="center"/>
              <w:rPr>
                <w:rFonts w:eastAsia="Calibri"/>
                <w:bCs/>
              </w:rPr>
            </w:pPr>
            <w:r w:rsidRPr="00DC6BAB">
              <w:rPr>
                <w:rFonts w:eastAsia="Calibri"/>
                <w:bCs/>
              </w:rPr>
              <w:t>9</w:t>
            </w:r>
          </w:p>
        </w:tc>
        <w:tc>
          <w:tcPr>
            <w:tcW w:w="2268" w:type="dxa"/>
            <w:gridSpan w:val="2"/>
          </w:tcPr>
          <w:p w:rsidR="000F0297" w:rsidRPr="00FF7991" w:rsidRDefault="000F0297" w:rsidP="000F0297">
            <w:pPr>
              <w:jc w:val="center"/>
            </w:pPr>
            <w:r w:rsidRPr="00FF7991">
              <w:t>ежемесячно</w:t>
            </w:r>
          </w:p>
        </w:tc>
      </w:tr>
      <w:tr w:rsidR="000F0297" w:rsidRPr="00FF7991" w:rsidTr="00463B05">
        <w:tc>
          <w:tcPr>
            <w:tcW w:w="1809" w:type="dxa"/>
            <w:vMerge w:val="restart"/>
          </w:tcPr>
          <w:p w:rsidR="000F0297" w:rsidRPr="00FF7991" w:rsidRDefault="000F0297" w:rsidP="000F0297">
            <w:r w:rsidRPr="009645F3">
              <w:rPr>
                <w:rFonts w:eastAsia="Calibri"/>
                <w:bCs/>
              </w:rPr>
              <w:t>инструктор по физической культуре,</w:t>
            </w:r>
          </w:p>
        </w:tc>
        <w:tc>
          <w:tcPr>
            <w:tcW w:w="3969" w:type="dxa"/>
            <w:gridSpan w:val="2"/>
            <w:vMerge w:val="restart"/>
          </w:tcPr>
          <w:p w:rsidR="000F0297" w:rsidRPr="00FA60B2" w:rsidRDefault="000F0297" w:rsidP="000F0297">
            <w:pPr>
              <w:autoSpaceDE w:val="0"/>
              <w:autoSpaceDN w:val="0"/>
              <w:adjustRightInd w:val="0"/>
              <w:rPr>
                <w:rFonts w:eastAsia="Calibri"/>
                <w:bCs/>
                <w:sz w:val="28"/>
                <w:szCs w:val="28"/>
              </w:rPr>
            </w:pPr>
            <w:r w:rsidRPr="00FF7991">
              <w:t>Осуществление дополнительных работ</w:t>
            </w:r>
          </w:p>
        </w:tc>
        <w:tc>
          <w:tcPr>
            <w:tcW w:w="3402" w:type="dxa"/>
            <w:gridSpan w:val="3"/>
            <w:vMerge w:val="restart"/>
          </w:tcPr>
          <w:p w:rsidR="000F0297" w:rsidRDefault="000F0297" w:rsidP="000F0297">
            <w:pPr>
              <w:rPr>
                <w:rFonts w:eastAsia="Calibri"/>
                <w:bCs/>
              </w:rPr>
            </w:pPr>
            <w:r w:rsidRPr="009645F3">
              <w:rPr>
                <w:rFonts w:eastAsia="Calibri"/>
                <w:bCs/>
              </w:rPr>
              <w:t>За работу по созданию развивающей предметно-пространственной среды в педагогическом пространстве</w:t>
            </w:r>
          </w:p>
          <w:p w:rsidR="000F0297" w:rsidRPr="009645F3" w:rsidRDefault="000F0297" w:rsidP="000F0297">
            <w:pPr>
              <w:rPr>
                <w:color w:val="FF0000"/>
              </w:rPr>
            </w:pPr>
          </w:p>
        </w:tc>
        <w:tc>
          <w:tcPr>
            <w:tcW w:w="3119" w:type="dxa"/>
          </w:tcPr>
          <w:p w:rsidR="000F0297" w:rsidRPr="009715FB" w:rsidRDefault="000F0297" w:rsidP="000F0297">
            <w:pPr>
              <w:widowControl w:val="0"/>
              <w:autoSpaceDE w:val="0"/>
              <w:contextualSpacing/>
              <w:rPr>
                <w:rFonts w:eastAsia="Calibri"/>
                <w:bCs/>
              </w:rPr>
            </w:pPr>
            <w:r w:rsidRPr="009715FB">
              <w:rPr>
                <w:rFonts w:eastAsia="Calibri"/>
                <w:bCs/>
              </w:rPr>
              <w:t>в группах, на участках</w:t>
            </w:r>
          </w:p>
        </w:tc>
        <w:tc>
          <w:tcPr>
            <w:tcW w:w="1134" w:type="dxa"/>
            <w:gridSpan w:val="3"/>
          </w:tcPr>
          <w:p w:rsidR="000F0297" w:rsidRPr="009715FB" w:rsidRDefault="000F0297" w:rsidP="000F0297">
            <w:pPr>
              <w:widowControl w:val="0"/>
              <w:autoSpaceDE w:val="0"/>
              <w:contextualSpacing/>
              <w:jc w:val="center"/>
              <w:rPr>
                <w:rFonts w:eastAsia="Calibri"/>
                <w:bCs/>
              </w:rPr>
            </w:pPr>
            <w:r w:rsidRPr="009715FB">
              <w:rPr>
                <w:rFonts w:eastAsia="Calibri"/>
                <w:bCs/>
              </w:rPr>
              <w:t>7</w:t>
            </w:r>
          </w:p>
        </w:tc>
        <w:tc>
          <w:tcPr>
            <w:tcW w:w="2268" w:type="dxa"/>
            <w:gridSpan w:val="2"/>
          </w:tcPr>
          <w:p w:rsidR="000F0297" w:rsidRPr="009715FB" w:rsidRDefault="000F0297" w:rsidP="000F0297">
            <w:pPr>
              <w:jc w:val="center"/>
            </w:pPr>
            <w:r w:rsidRPr="009715FB">
              <w:t>ежемесячно</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A60B2" w:rsidRDefault="000F0297" w:rsidP="000F0297">
            <w:pPr>
              <w:autoSpaceDE w:val="0"/>
              <w:autoSpaceDN w:val="0"/>
              <w:adjustRightInd w:val="0"/>
              <w:rPr>
                <w:rFonts w:eastAsia="Calibri"/>
                <w:bCs/>
                <w:sz w:val="28"/>
                <w:szCs w:val="28"/>
              </w:rPr>
            </w:pPr>
          </w:p>
        </w:tc>
        <w:tc>
          <w:tcPr>
            <w:tcW w:w="3402" w:type="dxa"/>
            <w:gridSpan w:val="3"/>
            <w:vMerge/>
          </w:tcPr>
          <w:p w:rsidR="000F0297" w:rsidRPr="00520A81" w:rsidRDefault="000F0297" w:rsidP="000F0297">
            <w:pPr>
              <w:rPr>
                <w:color w:val="FF0000"/>
              </w:rPr>
            </w:pPr>
          </w:p>
        </w:tc>
        <w:tc>
          <w:tcPr>
            <w:tcW w:w="3119" w:type="dxa"/>
          </w:tcPr>
          <w:p w:rsidR="000F0297" w:rsidRPr="009715FB" w:rsidRDefault="000F0297" w:rsidP="000F0297">
            <w:pPr>
              <w:widowControl w:val="0"/>
              <w:autoSpaceDE w:val="0"/>
              <w:contextualSpacing/>
              <w:rPr>
                <w:rFonts w:eastAsia="Calibri"/>
                <w:bCs/>
                <w:color w:val="FF0000"/>
              </w:rPr>
            </w:pPr>
            <w:r w:rsidRPr="009715FB">
              <w:rPr>
                <w:rFonts w:eastAsia="Calibri"/>
                <w:bCs/>
              </w:rPr>
              <w:t>в учреждении</w:t>
            </w:r>
          </w:p>
        </w:tc>
        <w:tc>
          <w:tcPr>
            <w:tcW w:w="1134" w:type="dxa"/>
            <w:gridSpan w:val="3"/>
          </w:tcPr>
          <w:p w:rsidR="000F0297" w:rsidRPr="009715FB" w:rsidRDefault="000F0297" w:rsidP="000F0297">
            <w:pPr>
              <w:widowControl w:val="0"/>
              <w:autoSpaceDE w:val="0"/>
              <w:contextualSpacing/>
              <w:jc w:val="center"/>
              <w:rPr>
                <w:rFonts w:eastAsia="Calibri"/>
                <w:bCs/>
              </w:rPr>
            </w:pPr>
            <w:r w:rsidRPr="009715FB">
              <w:rPr>
                <w:rFonts w:eastAsia="Calibri"/>
                <w:bCs/>
              </w:rPr>
              <w:t>8</w:t>
            </w:r>
          </w:p>
        </w:tc>
        <w:tc>
          <w:tcPr>
            <w:tcW w:w="2268" w:type="dxa"/>
            <w:gridSpan w:val="2"/>
          </w:tcPr>
          <w:p w:rsidR="000F0297" w:rsidRPr="009715FB" w:rsidRDefault="000F0297" w:rsidP="000F0297">
            <w:pPr>
              <w:jc w:val="center"/>
            </w:pPr>
            <w:r w:rsidRPr="009715FB">
              <w:t>ежемесячно</w:t>
            </w:r>
          </w:p>
        </w:tc>
      </w:tr>
      <w:tr w:rsidR="000F0297" w:rsidRPr="00FF7991" w:rsidTr="00463B05">
        <w:tc>
          <w:tcPr>
            <w:tcW w:w="1809" w:type="dxa"/>
            <w:vAlign w:val="center"/>
          </w:tcPr>
          <w:p w:rsidR="000F0297" w:rsidRPr="009715FB" w:rsidRDefault="000F0297" w:rsidP="000F0297">
            <w:pPr>
              <w:autoSpaceDE w:val="0"/>
              <w:autoSpaceDN w:val="0"/>
              <w:adjustRightInd w:val="0"/>
              <w:jc w:val="center"/>
            </w:pPr>
            <w:r w:rsidRPr="009715FB">
              <w:t>Педагог дополнительного образования</w:t>
            </w:r>
          </w:p>
        </w:tc>
        <w:tc>
          <w:tcPr>
            <w:tcW w:w="3969" w:type="dxa"/>
            <w:gridSpan w:val="2"/>
            <w:vAlign w:val="center"/>
          </w:tcPr>
          <w:p w:rsidR="000F0297" w:rsidRPr="009715FB" w:rsidRDefault="000F0297" w:rsidP="000F0297">
            <w:pPr>
              <w:autoSpaceDE w:val="0"/>
              <w:autoSpaceDN w:val="0"/>
              <w:adjustRightInd w:val="0"/>
              <w:jc w:val="center"/>
            </w:pPr>
            <w:r w:rsidRPr="009715FB">
              <w:t>Востребованность дополнительных общеразвивающих программ</w:t>
            </w:r>
          </w:p>
        </w:tc>
        <w:tc>
          <w:tcPr>
            <w:tcW w:w="3402" w:type="dxa"/>
            <w:gridSpan w:val="3"/>
          </w:tcPr>
          <w:p w:rsidR="000F0297" w:rsidRPr="009715FB" w:rsidRDefault="00E2262D" w:rsidP="000F0297">
            <w:pPr>
              <w:jc w:val="both"/>
            </w:pPr>
            <m:oMath>
              <m:sSub>
                <m:sSubPr>
                  <m:ctrlPr>
                    <w:rPr>
                      <w:rFonts w:ascii="Cambria Math" w:hAnsi="Cambria Math"/>
                      <w:i/>
                    </w:rPr>
                  </m:ctrlPr>
                </m:sSubPr>
                <m:e>
                  <m:r>
                    <w:rPr>
                      <w:rFonts w:ascii="Cambria Math" w:hAnsi="Cambria Math"/>
                    </w:rPr>
                    <m:t>В</m:t>
                  </m:r>
                </m:e>
                <m:sub>
                  <m:r>
                    <w:rPr>
                      <w:rFonts w:ascii="Cambria Math" w:hAnsi="Cambria Math"/>
                    </w:rPr>
                    <m:t>пед</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О</m:t>
                              </m:r>
                            </m:e>
                            <m:sub>
                              <m:r>
                                <w:rPr>
                                  <w:rFonts w:ascii="Cambria Math" w:hAnsi="Cambria Math"/>
                                </w:rPr>
                                <m:t xml:space="preserve">факт </m:t>
                              </m:r>
                              <m:r>
                                <w:rPr>
                                  <w:rFonts w:ascii="Cambria Math" w:hAnsi="Cambria Math"/>
                                  <w:lang w:val="en-US"/>
                                </w:rPr>
                                <m:t>i</m:t>
                              </m:r>
                            </m:sub>
                          </m:sSub>
                        </m:num>
                        <m:den>
                          <m:sSub>
                            <m:sSubPr>
                              <m:ctrlPr>
                                <w:rPr>
                                  <w:rFonts w:ascii="Cambria Math" w:hAnsi="Cambria Math"/>
                                  <w:i/>
                                </w:rPr>
                              </m:ctrlPr>
                            </m:sSubPr>
                            <m:e>
                              <m:r>
                                <w:rPr>
                                  <w:rFonts w:ascii="Cambria Math" w:hAnsi="Cambria Math"/>
                                </w:rPr>
                                <m:t>О</m:t>
                              </m:r>
                            </m:e>
                            <m:sub>
                              <m:r>
                                <w:rPr>
                                  <w:rFonts w:ascii="Cambria Math" w:hAnsi="Cambria Math"/>
                                </w:rPr>
                                <m:t>макс i</m:t>
                              </m:r>
                            </m:sub>
                          </m:sSub>
                        </m:den>
                      </m:f>
                    </m:e>
                  </m:nary>
                </m:num>
                <m:den>
                  <m:r>
                    <w:rPr>
                      <w:rFonts w:ascii="Cambria Math" w:hAnsi="Cambria Math"/>
                    </w:rPr>
                    <m:t>n</m:t>
                  </m:r>
                </m:den>
              </m:f>
            </m:oMath>
            <w:r w:rsidR="000F0297" w:rsidRPr="009715FB">
              <w:t>,</w:t>
            </w:r>
          </w:p>
          <w:p w:rsidR="000F0297" w:rsidRPr="009715FB" w:rsidRDefault="000F0297" w:rsidP="000F0297">
            <w:pPr>
              <w:jc w:val="both"/>
            </w:pPr>
            <m:oMath>
              <m:r>
                <w:rPr>
                  <w:rFonts w:ascii="Cambria Math" w:hAnsi="Cambria Math"/>
                </w:rPr>
                <m:t xml:space="preserve">  если </m:t>
              </m:r>
              <m:f>
                <m:fPr>
                  <m:ctrlPr>
                    <w:rPr>
                      <w:rFonts w:ascii="Cambria Math" w:hAnsi="Cambria Math"/>
                      <w:i/>
                    </w:rPr>
                  </m:ctrlPr>
                </m:fPr>
                <m:num>
                  <m:sSub>
                    <m:sSubPr>
                      <m:ctrlPr>
                        <w:rPr>
                          <w:rFonts w:ascii="Cambria Math" w:hAnsi="Cambria Math"/>
                          <w:i/>
                        </w:rPr>
                      </m:ctrlPr>
                    </m:sSubPr>
                    <m:e>
                      <m:r>
                        <w:rPr>
                          <w:rFonts w:ascii="Cambria Math" w:hAnsi="Cambria Math"/>
                        </w:rPr>
                        <m:t>О</m:t>
                      </m:r>
                    </m:e>
                    <m:sub>
                      <m:r>
                        <w:rPr>
                          <w:rFonts w:ascii="Cambria Math" w:hAnsi="Cambria Math"/>
                        </w:rPr>
                        <m:t xml:space="preserve">факт </m:t>
                      </m:r>
                      <m:r>
                        <w:rPr>
                          <w:rFonts w:ascii="Cambria Math" w:hAnsi="Cambria Math"/>
                          <w:lang w:val="en-US"/>
                        </w:rPr>
                        <m:t>i</m:t>
                      </m:r>
                    </m:sub>
                  </m:sSub>
                </m:num>
                <m:den>
                  <m:sSub>
                    <m:sSubPr>
                      <m:ctrlPr>
                        <w:rPr>
                          <w:rFonts w:ascii="Cambria Math" w:hAnsi="Cambria Math"/>
                          <w:i/>
                        </w:rPr>
                      </m:ctrlPr>
                    </m:sSubPr>
                    <m:e>
                      <m:r>
                        <w:rPr>
                          <w:rFonts w:ascii="Cambria Math" w:hAnsi="Cambria Math"/>
                        </w:rPr>
                        <m:t>О</m:t>
                      </m:r>
                    </m:e>
                    <m:sub>
                      <m:r>
                        <w:rPr>
                          <w:rFonts w:ascii="Cambria Math" w:hAnsi="Cambria Math"/>
                        </w:rPr>
                        <m:t>макс i</m:t>
                      </m:r>
                    </m:sub>
                  </m:sSub>
                </m:den>
              </m:f>
              <m:r>
                <w:rPr>
                  <w:rFonts w:ascii="Cambria Math" w:hAnsi="Cambria Math"/>
                </w:rPr>
                <m:t xml:space="preserve">&lt;65%, то </m:t>
              </m:r>
              <m:f>
                <m:fPr>
                  <m:ctrlPr>
                    <w:rPr>
                      <w:rFonts w:ascii="Cambria Math" w:hAnsi="Cambria Math"/>
                      <w:i/>
                    </w:rPr>
                  </m:ctrlPr>
                </m:fPr>
                <m:num>
                  <m:sSub>
                    <m:sSubPr>
                      <m:ctrlPr>
                        <w:rPr>
                          <w:rFonts w:ascii="Cambria Math" w:hAnsi="Cambria Math"/>
                          <w:i/>
                        </w:rPr>
                      </m:ctrlPr>
                    </m:sSubPr>
                    <m:e>
                      <m:r>
                        <w:rPr>
                          <w:rFonts w:ascii="Cambria Math" w:hAnsi="Cambria Math"/>
                        </w:rPr>
                        <m:t>О</m:t>
                      </m:r>
                    </m:e>
                    <m:sub>
                      <m:r>
                        <w:rPr>
                          <w:rFonts w:ascii="Cambria Math" w:hAnsi="Cambria Math"/>
                        </w:rPr>
                        <m:t xml:space="preserve">факт </m:t>
                      </m:r>
                      <m:r>
                        <w:rPr>
                          <w:rFonts w:ascii="Cambria Math" w:hAnsi="Cambria Math"/>
                          <w:lang w:val="en-US"/>
                        </w:rPr>
                        <m:t>i</m:t>
                      </m:r>
                    </m:sub>
                  </m:sSub>
                </m:num>
                <m:den>
                  <m:sSub>
                    <m:sSubPr>
                      <m:ctrlPr>
                        <w:rPr>
                          <w:rFonts w:ascii="Cambria Math" w:hAnsi="Cambria Math"/>
                          <w:i/>
                        </w:rPr>
                      </m:ctrlPr>
                    </m:sSubPr>
                    <m:e>
                      <m:r>
                        <w:rPr>
                          <w:rFonts w:ascii="Cambria Math" w:hAnsi="Cambria Math"/>
                        </w:rPr>
                        <m:t>О</m:t>
                      </m:r>
                    </m:e>
                    <m:sub>
                      <m:r>
                        <w:rPr>
                          <w:rFonts w:ascii="Cambria Math" w:hAnsi="Cambria Math"/>
                        </w:rPr>
                        <m:t>макс i</m:t>
                      </m:r>
                    </m:sub>
                  </m:sSub>
                </m:den>
              </m:f>
              <m:r>
                <w:rPr>
                  <w:rFonts w:ascii="Cambria Math" w:hAnsi="Cambria Math"/>
                </w:rPr>
                <m:t>=0</m:t>
              </m:r>
            </m:oMath>
            <w:r w:rsidRPr="009715FB">
              <w:t>,</w:t>
            </w:r>
          </w:p>
          <w:p w:rsidR="000F0297" w:rsidRPr="009715FB" w:rsidRDefault="00E2262D" w:rsidP="000F0297">
            <w:pPr>
              <w:jc w:val="both"/>
            </w:pPr>
            <m:oMath>
              <m:sSub>
                <m:sSubPr>
                  <m:ctrlPr>
                    <w:rPr>
                      <w:rFonts w:ascii="Cambria Math" w:hAnsi="Cambria Math"/>
                      <w:i/>
                    </w:rPr>
                  </m:ctrlPr>
                </m:sSubPr>
                <m:e>
                  <m:eqArr>
                    <m:eqArrPr>
                      <m:ctrlPr>
                        <w:rPr>
                          <w:rFonts w:ascii="Cambria Math" w:hAnsi="Cambria Math"/>
                          <w:i/>
                        </w:rPr>
                      </m:ctrlPr>
                    </m:eqArrPr>
                    <m:e/>
                    <m:e>
                      <m:r>
                        <w:rPr>
                          <w:rFonts w:ascii="Cambria Math" w:hAnsi="Cambria Math"/>
                        </w:rPr>
                        <m:t>В</m:t>
                      </m:r>
                    </m:e>
                  </m:eqArr>
                </m:e>
                <m:sub>
                  <m:r>
                    <w:rPr>
                      <w:rFonts w:ascii="Cambria Math" w:hAnsi="Cambria Math"/>
                    </w:rPr>
                    <m:t>пед</m:t>
                  </m:r>
                </m:sub>
              </m:sSub>
            </m:oMath>
            <w:r w:rsidR="000F0297" w:rsidRPr="009715FB">
              <w:t xml:space="preserve"> – востребованность программ, которые ведет педагогический работник,</w:t>
            </w:r>
          </w:p>
          <w:p w:rsidR="000F0297" w:rsidRPr="009715FB" w:rsidRDefault="00E2262D" w:rsidP="000F0297">
            <w:pPr>
              <w:jc w:val="both"/>
            </w:pPr>
            <m:oMath>
              <m:sSub>
                <m:sSubPr>
                  <m:ctrlPr>
                    <w:rPr>
                      <w:rFonts w:ascii="Cambria Math" w:hAnsi="Cambria Math"/>
                      <w:i/>
                    </w:rPr>
                  </m:ctrlPr>
                </m:sSubPr>
                <m:e>
                  <m:r>
                    <w:rPr>
                      <w:rFonts w:ascii="Cambria Math" w:hAnsi="Cambria Math"/>
                    </w:rPr>
                    <m:t>О</m:t>
                  </m:r>
                </m:e>
                <m:sub>
                  <m:r>
                    <w:rPr>
                      <w:rFonts w:ascii="Cambria Math" w:hAnsi="Cambria Math"/>
                    </w:rPr>
                    <m:t xml:space="preserve">факт </m:t>
                  </m:r>
                  <m:r>
                    <w:rPr>
                      <w:rFonts w:ascii="Cambria Math" w:hAnsi="Cambria Math"/>
                      <w:lang w:val="en-US"/>
                    </w:rPr>
                    <m:t>i</m:t>
                  </m:r>
                </m:sub>
              </m:sSub>
            </m:oMath>
            <w:r w:rsidR="000F0297" w:rsidRPr="009715FB">
              <w:t xml:space="preserve"> – фактическое число обучающихся в </w:t>
            </w:r>
            <w:proofErr w:type="spellStart"/>
            <w:r w:rsidR="000F0297" w:rsidRPr="009715FB">
              <w:rPr>
                <w:lang w:val="en-US"/>
              </w:rPr>
              <w:t>i</w:t>
            </w:r>
            <w:proofErr w:type="spellEnd"/>
            <w:r w:rsidR="000F0297" w:rsidRPr="009715FB">
              <w:t>-й группе,</w:t>
            </w:r>
          </w:p>
          <w:p w:rsidR="000F0297" w:rsidRPr="009715FB" w:rsidRDefault="00E2262D" w:rsidP="000F0297">
            <w:pPr>
              <w:jc w:val="both"/>
            </w:pPr>
            <m:oMath>
              <m:sSub>
                <m:sSubPr>
                  <m:ctrlPr>
                    <w:rPr>
                      <w:rFonts w:ascii="Cambria Math" w:hAnsi="Cambria Math"/>
                      <w:i/>
                    </w:rPr>
                  </m:ctrlPr>
                </m:sSubPr>
                <m:e>
                  <m:r>
                    <w:rPr>
                      <w:rFonts w:ascii="Cambria Math" w:hAnsi="Cambria Math"/>
                    </w:rPr>
                    <m:t>О</m:t>
                  </m:r>
                </m:e>
                <m:sub>
                  <m:r>
                    <w:rPr>
                      <w:rFonts w:ascii="Cambria Math" w:hAnsi="Cambria Math"/>
                    </w:rPr>
                    <m:t xml:space="preserve">макс </m:t>
                  </m:r>
                  <m:r>
                    <w:rPr>
                      <w:rFonts w:ascii="Cambria Math" w:hAnsi="Cambria Math"/>
                      <w:lang w:val="en-US"/>
                    </w:rPr>
                    <m:t>i</m:t>
                  </m:r>
                </m:sub>
              </m:sSub>
            </m:oMath>
            <w:r w:rsidR="000F0297" w:rsidRPr="009715FB">
              <w:t xml:space="preserve"> – максимально возможное (согласно документам Учреждения) число обучающихся в </w:t>
            </w:r>
            <w:proofErr w:type="spellStart"/>
            <w:r w:rsidR="000F0297" w:rsidRPr="009715FB">
              <w:rPr>
                <w:lang w:val="en-US"/>
              </w:rPr>
              <w:t>i</w:t>
            </w:r>
            <w:proofErr w:type="spellEnd"/>
            <w:r w:rsidR="000F0297" w:rsidRPr="009715FB">
              <w:t>-й группе,</w:t>
            </w:r>
          </w:p>
          <w:p w:rsidR="000F0297" w:rsidRPr="009715FB" w:rsidRDefault="000F0297" w:rsidP="000F0297">
            <w:pPr>
              <w:jc w:val="both"/>
            </w:pPr>
            <w:r w:rsidRPr="009715FB">
              <w:rPr>
                <w:lang w:val="en-US"/>
              </w:rPr>
              <w:t>n</w:t>
            </w:r>
            <w:r w:rsidRPr="009715FB">
              <w:t xml:space="preserve"> – </w:t>
            </w:r>
            <w:proofErr w:type="gramStart"/>
            <w:r w:rsidRPr="009715FB">
              <w:t>число</w:t>
            </w:r>
            <w:proofErr w:type="gramEnd"/>
            <w:r w:rsidRPr="009715FB">
              <w:t xml:space="preserve"> групп дополнительных общеразвивающих программ, которые ведет педагогический работник и в которых обучаются дети с применением социальных </w:t>
            </w:r>
            <w:r w:rsidRPr="009715FB">
              <w:lastRenderedPageBreak/>
              <w:t>сертификатов.</w:t>
            </w:r>
          </w:p>
          <w:p w:rsidR="000F0297" w:rsidRPr="009715FB" w:rsidRDefault="000F0297" w:rsidP="000F0297">
            <w:pPr>
              <w:jc w:val="both"/>
            </w:pPr>
            <w:r w:rsidRPr="009715FB">
              <w:t>Показатель определяется по состоянию на последнее число каждого календарного месяца.</w:t>
            </w:r>
          </w:p>
        </w:tc>
        <w:tc>
          <w:tcPr>
            <w:tcW w:w="3119" w:type="dxa"/>
          </w:tcPr>
          <w:p w:rsidR="000F0297" w:rsidRPr="009715FB" w:rsidRDefault="000F0297" w:rsidP="000F0297">
            <w:r w:rsidRPr="009715FB">
              <w:lastRenderedPageBreak/>
              <w:t>Если</w:t>
            </w:r>
            <w:proofErr w:type="gramStart"/>
            <w:r w:rsidRPr="009715FB">
              <w:t xml:space="preserve"> </w:t>
            </w:r>
            <m:oMath>
              <m:sSub>
                <m:sSubPr>
                  <m:ctrlPr>
                    <w:rPr>
                      <w:rFonts w:ascii="Cambria Math" w:hAnsi="Cambria Math"/>
                      <w:i/>
                    </w:rPr>
                  </m:ctrlPr>
                </m:sSubPr>
                <m:e>
                  <m:r>
                    <w:rPr>
                      <w:rFonts w:ascii="Cambria Math" w:hAnsi="Cambria Math"/>
                    </w:rPr>
                    <m:t>В</m:t>
                  </m:r>
                  <w:proofErr w:type="gramEnd"/>
                </m:e>
                <m:sub>
                  <m:r>
                    <w:rPr>
                      <w:rFonts w:ascii="Cambria Math" w:hAnsi="Cambria Math"/>
                    </w:rPr>
                    <m:t>пед</m:t>
                  </m:r>
                </m:sub>
              </m:sSub>
              <m:r>
                <m:rPr>
                  <m:sty m:val="p"/>
                </m:rPr>
                <w:rPr>
                  <w:rFonts w:ascii="Cambria Math" w:hAnsi="Cambria Math"/>
                </w:rPr>
                <m:t>&lt;</m:t>
              </m:r>
              <m:r>
                <w:rPr>
                  <w:rFonts w:ascii="Cambria Math" w:hAnsi="Cambria Math"/>
                </w:rPr>
                <m:t xml:space="preserve"> 60%</m:t>
              </m:r>
            </m:oMath>
            <w:r w:rsidRPr="009715FB">
              <w:t>,</w:t>
            </w:r>
          </w:p>
          <w:p w:rsidR="000F0297" w:rsidRPr="009715FB" w:rsidRDefault="000F0297" w:rsidP="000F0297"/>
          <w:p w:rsidR="000F0297" w:rsidRDefault="000F0297" w:rsidP="000F0297">
            <w:r w:rsidRPr="009715FB">
              <w:t>Если</w:t>
            </w:r>
            <w:proofErr w:type="gramStart"/>
            <w:r w:rsidRPr="009715FB">
              <w:t xml:space="preserve"> </w:t>
            </w:r>
            <m:oMath>
              <m:sSub>
                <m:sSubPr>
                  <m:ctrlPr>
                    <w:rPr>
                      <w:rFonts w:ascii="Cambria Math" w:hAnsi="Cambria Math"/>
                      <w:i/>
                    </w:rPr>
                  </m:ctrlPr>
                </m:sSubPr>
                <m:e>
                  <m:r>
                    <w:rPr>
                      <w:rFonts w:ascii="Cambria Math" w:hAnsi="Cambria Math"/>
                    </w:rPr>
                    <m:t>В</m:t>
                  </m:r>
                  <w:proofErr w:type="gramEnd"/>
                </m:e>
                <m:sub>
                  <m:r>
                    <w:rPr>
                      <w:rFonts w:ascii="Cambria Math" w:hAnsi="Cambria Math"/>
                    </w:rPr>
                    <m:t>пед</m:t>
                  </m:r>
                </m:sub>
              </m:sSub>
              <m:r>
                <m:rPr>
                  <m:sty m:val="p"/>
                </m:rPr>
                <w:rPr>
                  <w:rFonts w:ascii="Cambria Math" w:hAnsi="Cambria Math"/>
                </w:rPr>
                <m:t>≥ 60%</m:t>
              </m:r>
            </m:oMath>
            <w:r w:rsidRPr="009715FB">
              <w:t>,</w:t>
            </w:r>
          </w:p>
          <w:p w:rsidR="000F0297" w:rsidRDefault="000F0297" w:rsidP="000F0297"/>
          <w:p w:rsidR="000F0297" w:rsidRPr="009715FB" w:rsidRDefault="000F0297" w:rsidP="000F0297">
            <w:pPr>
              <w:pStyle w:val="ConsPlusCell"/>
              <w:rPr>
                <w:rFonts w:ascii="Times New Roman" w:hAnsi="Times New Roman" w:cs="Times New Roman"/>
                <w:sz w:val="24"/>
                <w:szCs w:val="24"/>
              </w:rPr>
            </w:pPr>
            <w:r w:rsidRPr="009715FB">
              <w:rPr>
                <w:rFonts w:ascii="Times New Roman" w:hAnsi="Times New Roman" w:cs="Times New Roman"/>
                <w:sz w:val="24"/>
                <w:szCs w:val="24"/>
              </w:rPr>
              <w:t>0,0</w:t>
            </w:r>
          </w:p>
          <w:p w:rsidR="000F0297" w:rsidRPr="009715FB" w:rsidRDefault="000F0297" w:rsidP="000F0297"/>
          <w:p w:rsidR="000F0297" w:rsidRPr="009715FB" w:rsidRDefault="000F0297" w:rsidP="000F0297">
            <w:r w:rsidRPr="009715FB">
              <w:t xml:space="preserve">60%-65% </w:t>
            </w:r>
          </w:p>
          <w:p w:rsidR="000F0297" w:rsidRPr="009715FB" w:rsidRDefault="000F0297" w:rsidP="000F0297">
            <w:r w:rsidRPr="009715FB">
              <w:t xml:space="preserve">66%-70% </w:t>
            </w:r>
          </w:p>
          <w:p w:rsidR="000F0297" w:rsidRPr="009715FB" w:rsidRDefault="000F0297" w:rsidP="000F0297">
            <w:r w:rsidRPr="009715FB">
              <w:t xml:space="preserve">71%-75% </w:t>
            </w:r>
          </w:p>
          <w:p w:rsidR="000F0297" w:rsidRPr="009715FB" w:rsidRDefault="000F0297" w:rsidP="000F0297">
            <w:r w:rsidRPr="009715FB">
              <w:t xml:space="preserve">76%-80% </w:t>
            </w:r>
          </w:p>
          <w:p w:rsidR="000F0297" w:rsidRPr="009715FB" w:rsidRDefault="000F0297" w:rsidP="000F0297">
            <w:r w:rsidRPr="009715FB">
              <w:t xml:space="preserve">81%-85% </w:t>
            </w:r>
          </w:p>
          <w:p w:rsidR="000F0297" w:rsidRPr="009715FB" w:rsidRDefault="000F0297" w:rsidP="000F0297">
            <w:r w:rsidRPr="009715FB">
              <w:t xml:space="preserve">› 80% </w:t>
            </w:r>
          </w:p>
        </w:tc>
        <w:tc>
          <w:tcPr>
            <w:tcW w:w="1134" w:type="dxa"/>
            <w:gridSpan w:val="3"/>
          </w:tcPr>
          <w:p w:rsidR="000F0297" w:rsidRDefault="000F0297" w:rsidP="000F0297">
            <w:pPr>
              <w:jc w:val="both"/>
            </w:pPr>
          </w:p>
          <w:p w:rsidR="000F0297" w:rsidRPr="009715FB" w:rsidRDefault="000F0297" w:rsidP="000F0297"/>
          <w:p w:rsidR="000F0297" w:rsidRPr="009715FB" w:rsidRDefault="000F0297" w:rsidP="000F0297"/>
          <w:p w:rsidR="000F0297" w:rsidRPr="009715FB" w:rsidRDefault="000F0297" w:rsidP="000F0297"/>
          <w:p w:rsidR="000F0297" w:rsidRPr="009715FB" w:rsidRDefault="000F0297" w:rsidP="000F0297"/>
          <w:p w:rsidR="000F0297" w:rsidRDefault="000F0297" w:rsidP="000F0297"/>
          <w:p w:rsidR="000F0297" w:rsidRDefault="000F0297" w:rsidP="000F0297">
            <w:pPr>
              <w:jc w:val="center"/>
            </w:pPr>
            <w:r>
              <w:t>5</w:t>
            </w:r>
          </w:p>
          <w:p w:rsidR="000F0297" w:rsidRDefault="000F0297" w:rsidP="000F0297">
            <w:pPr>
              <w:jc w:val="center"/>
            </w:pPr>
            <w:r>
              <w:t>10</w:t>
            </w:r>
          </w:p>
          <w:p w:rsidR="000F0297" w:rsidRDefault="000F0297" w:rsidP="000F0297">
            <w:pPr>
              <w:jc w:val="center"/>
            </w:pPr>
            <w:r>
              <w:t>15</w:t>
            </w:r>
          </w:p>
          <w:p w:rsidR="000F0297" w:rsidRDefault="000F0297" w:rsidP="000F0297">
            <w:pPr>
              <w:jc w:val="center"/>
            </w:pPr>
            <w:r>
              <w:t>20</w:t>
            </w:r>
          </w:p>
          <w:p w:rsidR="000F0297" w:rsidRDefault="000F0297" w:rsidP="000F0297">
            <w:pPr>
              <w:jc w:val="center"/>
            </w:pPr>
            <w:r>
              <w:t>25</w:t>
            </w:r>
          </w:p>
          <w:p w:rsidR="000F0297" w:rsidRPr="009715FB" w:rsidRDefault="000F0297" w:rsidP="000F0297">
            <w:pPr>
              <w:jc w:val="center"/>
            </w:pPr>
            <w:r>
              <w:t>30</w:t>
            </w:r>
          </w:p>
        </w:tc>
        <w:tc>
          <w:tcPr>
            <w:tcW w:w="2268" w:type="dxa"/>
            <w:gridSpan w:val="2"/>
          </w:tcPr>
          <w:p w:rsidR="000F0297" w:rsidRDefault="000F0297" w:rsidP="000F0297">
            <w:pPr>
              <w:jc w:val="center"/>
            </w:pPr>
            <w:r w:rsidRPr="009715FB">
              <w:t>ежемесячно</w:t>
            </w:r>
          </w:p>
          <w:p w:rsidR="000F0297" w:rsidRDefault="000F0297" w:rsidP="000F0297">
            <w:pPr>
              <w:jc w:val="center"/>
            </w:pPr>
          </w:p>
          <w:p w:rsidR="000F0297" w:rsidRPr="00FF7991" w:rsidRDefault="000F0297" w:rsidP="000F0297">
            <w:pPr>
              <w:jc w:val="center"/>
            </w:pPr>
          </w:p>
        </w:tc>
      </w:tr>
      <w:tr w:rsidR="000F0297" w:rsidRPr="00FF7991" w:rsidTr="00463B05">
        <w:tc>
          <w:tcPr>
            <w:tcW w:w="1809" w:type="dxa"/>
            <w:vMerge w:val="restart"/>
          </w:tcPr>
          <w:p w:rsidR="000F0297" w:rsidRPr="00FF7991" w:rsidRDefault="000F0297" w:rsidP="000F0297">
            <w:proofErr w:type="gramStart"/>
            <w:r w:rsidRPr="00F236E4">
              <w:lastRenderedPageBreak/>
              <w:t>Учитель, воспитатель, педагог дополнитель</w:t>
            </w:r>
            <w:r>
              <w:t>ного образования,</w:t>
            </w:r>
            <w:r w:rsidRPr="00F236E4">
              <w:t xml:space="preserve"> педагог-организатор, </w:t>
            </w:r>
            <w:r w:rsidRPr="00FF7991">
              <w:t xml:space="preserve">учитель-логопед, </w:t>
            </w:r>
            <w:r w:rsidRPr="00F236E4">
              <w:t>педагог-психолог, учитель-</w:t>
            </w:r>
            <w:r w:rsidRPr="00FF7991">
              <w:t xml:space="preserve">дефектолог, </w:t>
            </w:r>
            <w:r w:rsidRPr="00F236E4">
              <w:t xml:space="preserve">социальный педагог, </w:t>
            </w:r>
            <w:r w:rsidRPr="002E5330">
              <w:t>преподаватель-организатор ОБЖ</w:t>
            </w:r>
            <w:r>
              <w:t>, инструктор по труду,</w:t>
            </w:r>
            <w:r w:rsidR="00902808">
              <w:t xml:space="preserve"> </w:t>
            </w:r>
            <w:r w:rsidRPr="009645F3">
              <w:rPr>
                <w:rFonts w:eastAsia="Calibri"/>
                <w:bCs/>
              </w:rPr>
              <w:t>инструктор по физической культуре,</w:t>
            </w:r>
            <w:r>
              <w:t xml:space="preserve"> с</w:t>
            </w:r>
            <w:r w:rsidRPr="00DE690B">
              <w:t xml:space="preserve">оветник директора по воспитанию и взаимодействию с детскими </w:t>
            </w:r>
            <w:r w:rsidRPr="00DE690B">
              <w:lastRenderedPageBreak/>
              <w:t>общественными объединениями</w:t>
            </w:r>
            <w:r w:rsidR="00CC2F26">
              <w:t>, вожатый</w:t>
            </w:r>
            <w:proofErr w:type="gramEnd"/>
          </w:p>
        </w:tc>
        <w:tc>
          <w:tcPr>
            <w:tcW w:w="13892" w:type="dxa"/>
            <w:gridSpan w:val="11"/>
          </w:tcPr>
          <w:p w:rsidR="000F0297" w:rsidRPr="00FF7991" w:rsidRDefault="000F0297" w:rsidP="000F0297">
            <w:pPr>
              <w:jc w:val="both"/>
              <w:rPr>
                <w:b/>
              </w:rPr>
            </w:pPr>
            <w:r w:rsidRPr="00FF7991">
              <w:rPr>
                <w:b/>
              </w:rPr>
              <w:lastRenderedPageBreak/>
              <w:t>Выплаты за важность выполняемой работы, степень самостоятельности и ответственности при выполнении поставленных задач</w:t>
            </w:r>
          </w:p>
        </w:tc>
      </w:tr>
      <w:tr w:rsidR="000F0297" w:rsidRPr="00FF7991" w:rsidTr="00463B05">
        <w:tc>
          <w:tcPr>
            <w:tcW w:w="1809" w:type="dxa"/>
            <w:vMerge/>
          </w:tcPr>
          <w:p w:rsidR="000F0297" w:rsidRPr="00FF7991" w:rsidRDefault="000F0297" w:rsidP="000F0297"/>
        </w:tc>
        <w:tc>
          <w:tcPr>
            <w:tcW w:w="3686" w:type="dxa"/>
          </w:tcPr>
          <w:p w:rsidR="000F0297" w:rsidRPr="00FF7991" w:rsidRDefault="000F0297" w:rsidP="000F0297">
            <w:r w:rsidRPr="00FF7991">
              <w:t>Обслуживание бесперебойной работы современных средств автоматизации сбора, учета и хранения информации с помощью информационных компьютерных технологий (КИАСУО, электронный дневник и др.). Работа школьного сайта</w:t>
            </w:r>
          </w:p>
        </w:tc>
        <w:tc>
          <w:tcPr>
            <w:tcW w:w="3402" w:type="dxa"/>
            <w:gridSpan w:val="3"/>
          </w:tcPr>
          <w:p w:rsidR="000F0297" w:rsidRPr="00FF7991" w:rsidRDefault="000F0297" w:rsidP="000F0297">
            <w:r w:rsidRPr="00FF7991">
              <w:t xml:space="preserve">Ведение баз автоматизированного сбора информации. Работа со школьным сайтом (своевременное выставление информации, бесперебойная работа сайта) </w:t>
            </w:r>
          </w:p>
        </w:tc>
        <w:tc>
          <w:tcPr>
            <w:tcW w:w="3544" w:type="dxa"/>
            <w:gridSpan w:val="3"/>
          </w:tcPr>
          <w:p w:rsidR="000F0297" w:rsidRPr="00FF7991" w:rsidRDefault="000F0297" w:rsidP="000F0297">
            <w:r w:rsidRPr="00FF7991">
              <w:t>Отсутствие замечаний по ведению баз автоматизированного сбора информации.</w:t>
            </w:r>
          </w:p>
          <w:p w:rsidR="000F0297" w:rsidRPr="00FF7991" w:rsidRDefault="000F0297" w:rsidP="000F0297">
            <w:r w:rsidRPr="00FF7991">
              <w:t>Отсутствие замечаний со стороны администрации школы, контролирующих служб</w:t>
            </w:r>
          </w:p>
        </w:tc>
        <w:tc>
          <w:tcPr>
            <w:tcW w:w="992" w:type="dxa"/>
            <w:gridSpan w:val="2"/>
          </w:tcPr>
          <w:p w:rsidR="000F0297" w:rsidRPr="00FF7991" w:rsidRDefault="000F0297" w:rsidP="000F0297">
            <w:pPr>
              <w:jc w:val="center"/>
            </w:pPr>
            <w:r w:rsidRPr="00FF7991">
              <w:t>30</w:t>
            </w:r>
          </w:p>
        </w:tc>
        <w:tc>
          <w:tcPr>
            <w:tcW w:w="2268" w:type="dxa"/>
            <w:gridSpan w:val="2"/>
          </w:tcPr>
          <w:p w:rsidR="000F0297" w:rsidRPr="00FF7991" w:rsidRDefault="000F0297" w:rsidP="000F0297">
            <w:pPr>
              <w:jc w:val="center"/>
            </w:pPr>
            <w:r w:rsidRPr="00FF7991">
              <w:t>ежемесячно</w:t>
            </w:r>
          </w:p>
        </w:tc>
      </w:tr>
      <w:tr w:rsidR="000F0297" w:rsidRPr="00FF7991" w:rsidTr="00463B05">
        <w:tc>
          <w:tcPr>
            <w:tcW w:w="1809" w:type="dxa"/>
            <w:vMerge/>
          </w:tcPr>
          <w:p w:rsidR="000F0297" w:rsidRPr="00FF7991" w:rsidRDefault="000F0297" w:rsidP="000F0297"/>
        </w:tc>
        <w:tc>
          <w:tcPr>
            <w:tcW w:w="3686" w:type="dxa"/>
          </w:tcPr>
          <w:p w:rsidR="000F0297" w:rsidRPr="00FF7991" w:rsidRDefault="000F0297" w:rsidP="000F0297">
            <w:r>
              <w:t>Организация деятельности детских объединений, организаций</w:t>
            </w:r>
          </w:p>
        </w:tc>
        <w:tc>
          <w:tcPr>
            <w:tcW w:w="3402" w:type="dxa"/>
            <w:gridSpan w:val="3"/>
          </w:tcPr>
          <w:p w:rsidR="000F0297" w:rsidRPr="00FF7991" w:rsidRDefault="000F0297" w:rsidP="000F0297">
            <w:r>
              <w:t>Постоянный состав, создание и реализация социальных проектов, программ</w:t>
            </w:r>
          </w:p>
        </w:tc>
        <w:tc>
          <w:tcPr>
            <w:tcW w:w="3544" w:type="dxa"/>
            <w:gridSpan w:val="3"/>
          </w:tcPr>
          <w:p w:rsidR="000F0297" w:rsidRPr="00FF7991" w:rsidRDefault="000F0297" w:rsidP="000F0297">
            <w:r>
              <w:t>Достижения учащихся</w:t>
            </w:r>
          </w:p>
        </w:tc>
        <w:tc>
          <w:tcPr>
            <w:tcW w:w="992" w:type="dxa"/>
            <w:gridSpan w:val="2"/>
          </w:tcPr>
          <w:p w:rsidR="000F0297" w:rsidRPr="00FF7991" w:rsidRDefault="000F0297" w:rsidP="000F0297">
            <w:pPr>
              <w:jc w:val="center"/>
            </w:pPr>
            <w:r>
              <w:t>30</w:t>
            </w:r>
          </w:p>
        </w:tc>
        <w:tc>
          <w:tcPr>
            <w:tcW w:w="2268" w:type="dxa"/>
            <w:gridSpan w:val="2"/>
          </w:tcPr>
          <w:p w:rsidR="000F0297" w:rsidRPr="00FF7991" w:rsidRDefault="000F0297" w:rsidP="000F0297">
            <w:pPr>
              <w:jc w:val="center"/>
            </w:pPr>
            <w:r w:rsidRPr="00FF7991">
              <w:t>ежемесячно</w:t>
            </w:r>
          </w:p>
        </w:tc>
      </w:tr>
      <w:tr w:rsidR="000F0297" w:rsidRPr="00FF7991" w:rsidTr="00463B05">
        <w:tc>
          <w:tcPr>
            <w:tcW w:w="1809" w:type="dxa"/>
            <w:vMerge/>
          </w:tcPr>
          <w:p w:rsidR="000F0297" w:rsidRPr="00FF7991" w:rsidRDefault="000F0297" w:rsidP="000F0297"/>
        </w:tc>
        <w:tc>
          <w:tcPr>
            <w:tcW w:w="3686" w:type="dxa"/>
          </w:tcPr>
          <w:p w:rsidR="000F0297" w:rsidRPr="003C1D07" w:rsidRDefault="000F0297" w:rsidP="000F0297">
            <w:r w:rsidRPr="003C1D07">
              <w:t>Осуществление дополнительных видов работ</w:t>
            </w:r>
          </w:p>
        </w:tc>
        <w:tc>
          <w:tcPr>
            <w:tcW w:w="3402" w:type="dxa"/>
            <w:gridSpan w:val="3"/>
          </w:tcPr>
          <w:p w:rsidR="000F0297" w:rsidRPr="003C1D07" w:rsidRDefault="000F0297" w:rsidP="000F0297">
            <w:r w:rsidRPr="003C1D07">
              <w:t>Организация</w:t>
            </w:r>
            <w:r>
              <w:t>,</w:t>
            </w:r>
            <w:r w:rsidRPr="003C1D07">
              <w:t xml:space="preserve"> ведение платных образовательных услуг</w:t>
            </w:r>
          </w:p>
        </w:tc>
        <w:tc>
          <w:tcPr>
            <w:tcW w:w="3544" w:type="dxa"/>
            <w:gridSpan w:val="3"/>
          </w:tcPr>
          <w:p w:rsidR="000F0297" w:rsidRPr="00D97C0B" w:rsidRDefault="000F0297" w:rsidP="000F0297">
            <w:r w:rsidRPr="00D97C0B">
              <w:t>Отсутствие замечаний по ведению документации</w:t>
            </w:r>
          </w:p>
        </w:tc>
        <w:tc>
          <w:tcPr>
            <w:tcW w:w="992" w:type="dxa"/>
            <w:gridSpan w:val="2"/>
          </w:tcPr>
          <w:p w:rsidR="000F0297" w:rsidRPr="00D97C0B" w:rsidRDefault="000F0297" w:rsidP="000F0297">
            <w:pPr>
              <w:jc w:val="center"/>
            </w:pPr>
            <w:r>
              <w:t>1</w:t>
            </w:r>
            <w:r w:rsidRPr="00D97C0B">
              <w:t>0</w:t>
            </w:r>
          </w:p>
        </w:tc>
        <w:tc>
          <w:tcPr>
            <w:tcW w:w="2268" w:type="dxa"/>
            <w:gridSpan w:val="2"/>
          </w:tcPr>
          <w:p w:rsidR="000F0297" w:rsidRPr="00D97C0B" w:rsidRDefault="000F0297" w:rsidP="000F0297">
            <w:pPr>
              <w:jc w:val="center"/>
              <w:rPr>
                <w:highlight w:val="yellow"/>
              </w:rPr>
            </w:pPr>
            <w:r>
              <w:t>ежеквартально</w:t>
            </w:r>
          </w:p>
        </w:tc>
      </w:tr>
      <w:tr w:rsidR="000F0297" w:rsidRPr="00FF7991" w:rsidTr="00463B05">
        <w:tc>
          <w:tcPr>
            <w:tcW w:w="1809" w:type="dxa"/>
            <w:vMerge/>
            <w:tcBorders>
              <w:top w:val="single" w:sz="4" w:space="0" w:color="auto"/>
            </w:tcBorders>
          </w:tcPr>
          <w:p w:rsidR="000F0297" w:rsidRPr="00FF7991" w:rsidRDefault="000F0297" w:rsidP="000F0297"/>
        </w:tc>
        <w:tc>
          <w:tcPr>
            <w:tcW w:w="3686" w:type="dxa"/>
            <w:vMerge w:val="restart"/>
            <w:tcBorders>
              <w:top w:val="single" w:sz="4" w:space="0" w:color="auto"/>
              <w:right w:val="single" w:sz="4" w:space="0" w:color="auto"/>
            </w:tcBorders>
          </w:tcPr>
          <w:p w:rsidR="000F0297" w:rsidRPr="00FF7991" w:rsidRDefault="000F0297" w:rsidP="000F0297">
            <w:r w:rsidRPr="00FF7991">
              <w:t>Руководство методическими    объединениями, кафедрами,    творческими группами   педагогических работников,      психолого-медико-педагогическим консилиумом   учреждения</w:t>
            </w:r>
          </w:p>
          <w:p w:rsidR="000F0297" w:rsidRPr="00FF7991" w:rsidRDefault="000F0297" w:rsidP="000F0297">
            <w:pPr>
              <w:jc w:val="right"/>
            </w:pPr>
          </w:p>
        </w:tc>
        <w:tc>
          <w:tcPr>
            <w:tcW w:w="3402" w:type="dxa"/>
            <w:gridSpan w:val="3"/>
            <w:tcBorders>
              <w:left w:val="single" w:sz="4" w:space="0" w:color="auto"/>
            </w:tcBorders>
          </w:tcPr>
          <w:p w:rsidR="000F0297" w:rsidRPr="00FF7991" w:rsidRDefault="000F0297" w:rsidP="000F0297">
            <w:r w:rsidRPr="00FF7991">
              <w:t>Обеспечение работы в соответствии с планом</w:t>
            </w:r>
          </w:p>
        </w:tc>
        <w:tc>
          <w:tcPr>
            <w:tcW w:w="3544" w:type="dxa"/>
            <w:gridSpan w:val="3"/>
            <w:vMerge w:val="restart"/>
          </w:tcPr>
          <w:p w:rsidR="000F0297" w:rsidRPr="00FF7991" w:rsidRDefault="000F0297" w:rsidP="000F0297">
            <w:r w:rsidRPr="00FF7991">
              <w:t>Своевременная подготовка документации, отчетов. Отсутствие замечаний со стороны администрации.</w:t>
            </w:r>
          </w:p>
        </w:tc>
        <w:tc>
          <w:tcPr>
            <w:tcW w:w="992" w:type="dxa"/>
            <w:gridSpan w:val="2"/>
            <w:vMerge w:val="restart"/>
          </w:tcPr>
          <w:p w:rsidR="000F0297" w:rsidRPr="00FF7991" w:rsidRDefault="000F0297" w:rsidP="000F0297">
            <w:pPr>
              <w:jc w:val="center"/>
            </w:pPr>
            <w:r w:rsidRPr="00FF7991">
              <w:t>15</w:t>
            </w:r>
          </w:p>
        </w:tc>
        <w:tc>
          <w:tcPr>
            <w:tcW w:w="2268" w:type="dxa"/>
            <w:gridSpan w:val="2"/>
            <w:vMerge w:val="restart"/>
          </w:tcPr>
          <w:p w:rsidR="000F0297" w:rsidRPr="00FF7991" w:rsidRDefault="000F0297" w:rsidP="000F0297">
            <w:pPr>
              <w:jc w:val="center"/>
            </w:pPr>
            <w:r w:rsidRPr="00FF7991">
              <w:t>ежемесячно</w:t>
            </w:r>
          </w:p>
        </w:tc>
      </w:tr>
      <w:tr w:rsidR="000F0297" w:rsidRPr="00FF7991" w:rsidTr="00463B05">
        <w:trPr>
          <w:trHeight w:val="502"/>
        </w:trPr>
        <w:tc>
          <w:tcPr>
            <w:tcW w:w="1809" w:type="dxa"/>
            <w:vMerge/>
          </w:tcPr>
          <w:p w:rsidR="000F0297" w:rsidRPr="00FF7991" w:rsidRDefault="000F0297" w:rsidP="000F0297"/>
        </w:tc>
        <w:tc>
          <w:tcPr>
            <w:tcW w:w="3686" w:type="dxa"/>
            <w:vMerge/>
            <w:tcBorders>
              <w:right w:val="single" w:sz="4" w:space="0" w:color="auto"/>
            </w:tcBorders>
          </w:tcPr>
          <w:p w:rsidR="000F0297" w:rsidRPr="00FF7991" w:rsidRDefault="000F0297" w:rsidP="000F0297">
            <w:pPr>
              <w:jc w:val="both"/>
            </w:pPr>
          </w:p>
        </w:tc>
        <w:tc>
          <w:tcPr>
            <w:tcW w:w="3402" w:type="dxa"/>
            <w:gridSpan w:val="3"/>
            <w:vMerge w:val="restart"/>
            <w:tcBorders>
              <w:left w:val="single" w:sz="4" w:space="0" w:color="auto"/>
            </w:tcBorders>
          </w:tcPr>
          <w:p w:rsidR="000F0297" w:rsidRPr="00FF7991" w:rsidRDefault="000F0297" w:rsidP="000F0297"/>
        </w:tc>
        <w:tc>
          <w:tcPr>
            <w:tcW w:w="3544" w:type="dxa"/>
            <w:gridSpan w:val="3"/>
            <w:vMerge/>
            <w:tcBorders>
              <w:bottom w:val="single" w:sz="4" w:space="0" w:color="auto"/>
            </w:tcBorders>
          </w:tcPr>
          <w:p w:rsidR="000F0297" w:rsidRPr="00FF7991" w:rsidRDefault="000F0297" w:rsidP="000F0297"/>
        </w:tc>
        <w:tc>
          <w:tcPr>
            <w:tcW w:w="992" w:type="dxa"/>
            <w:gridSpan w:val="2"/>
            <w:vMerge/>
            <w:tcBorders>
              <w:bottom w:val="single" w:sz="4" w:space="0" w:color="auto"/>
            </w:tcBorders>
          </w:tcPr>
          <w:p w:rsidR="000F0297" w:rsidRPr="00FF7991" w:rsidRDefault="000F0297" w:rsidP="000F0297">
            <w:pPr>
              <w:jc w:val="center"/>
            </w:pPr>
          </w:p>
        </w:tc>
        <w:tc>
          <w:tcPr>
            <w:tcW w:w="2268" w:type="dxa"/>
            <w:gridSpan w:val="2"/>
            <w:vMerge/>
            <w:tcBorders>
              <w:bottom w:val="single" w:sz="4" w:space="0" w:color="auto"/>
            </w:tcBorders>
          </w:tcPr>
          <w:p w:rsidR="000F0297" w:rsidRPr="00FF7991" w:rsidRDefault="000F0297" w:rsidP="000F0297">
            <w:pPr>
              <w:jc w:val="center"/>
            </w:pPr>
          </w:p>
        </w:tc>
      </w:tr>
      <w:tr w:rsidR="000F0297" w:rsidRPr="00FF7991" w:rsidTr="00463B05">
        <w:trPr>
          <w:trHeight w:val="394"/>
        </w:trPr>
        <w:tc>
          <w:tcPr>
            <w:tcW w:w="1809" w:type="dxa"/>
            <w:vMerge/>
          </w:tcPr>
          <w:p w:rsidR="000F0297" w:rsidRPr="00FF7991" w:rsidRDefault="000F0297" w:rsidP="000F0297"/>
        </w:tc>
        <w:tc>
          <w:tcPr>
            <w:tcW w:w="3686" w:type="dxa"/>
            <w:vMerge/>
            <w:tcBorders>
              <w:right w:val="single" w:sz="4" w:space="0" w:color="auto"/>
            </w:tcBorders>
          </w:tcPr>
          <w:p w:rsidR="000F0297" w:rsidRPr="00FF7991" w:rsidRDefault="000F0297" w:rsidP="000F0297">
            <w:pPr>
              <w:jc w:val="both"/>
            </w:pPr>
          </w:p>
        </w:tc>
        <w:tc>
          <w:tcPr>
            <w:tcW w:w="3402" w:type="dxa"/>
            <w:gridSpan w:val="3"/>
            <w:vMerge/>
            <w:tcBorders>
              <w:left w:val="single" w:sz="4" w:space="0" w:color="auto"/>
              <w:bottom w:val="single" w:sz="4" w:space="0" w:color="auto"/>
            </w:tcBorders>
          </w:tcPr>
          <w:p w:rsidR="000F0297" w:rsidRPr="00FF7991" w:rsidRDefault="000F0297" w:rsidP="000F0297"/>
        </w:tc>
        <w:tc>
          <w:tcPr>
            <w:tcW w:w="3544" w:type="dxa"/>
            <w:gridSpan w:val="3"/>
            <w:vMerge w:val="restart"/>
            <w:tcBorders>
              <w:top w:val="single" w:sz="4" w:space="0" w:color="auto"/>
            </w:tcBorders>
          </w:tcPr>
          <w:p w:rsidR="000F0297" w:rsidRPr="00FF7991" w:rsidRDefault="000F0297" w:rsidP="000F0297">
            <w:r w:rsidRPr="00FF7991">
              <w:t>Работа организована не в полном объеме (согласна плана), документация не предоставлена в срок</w:t>
            </w:r>
          </w:p>
        </w:tc>
        <w:tc>
          <w:tcPr>
            <w:tcW w:w="992" w:type="dxa"/>
            <w:gridSpan w:val="2"/>
            <w:tcBorders>
              <w:top w:val="single" w:sz="4" w:space="0" w:color="auto"/>
              <w:bottom w:val="single" w:sz="4" w:space="0" w:color="auto"/>
            </w:tcBorders>
          </w:tcPr>
          <w:p w:rsidR="000F0297" w:rsidRPr="00FF7991" w:rsidRDefault="000F0297" w:rsidP="000F0297">
            <w:pPr>
              <w:jc w:val="center"/>
            </w:pPr>
            <w:r w:rsidRPr="00FF7991">
              <w:t>10</w:t>
            </w:r>
          </w:p>
        </w:tc>
        <w:tc>
          <w:tcPr>
            <w:tcW w:w="2268" w:type="dxa"/>
            <w:gridSpan w:val="2"/>
            <w:tcBorders>
              <w:top w:val="single" w:sz="4" w:space="0" w:color="auto"/>
              <w:bottom w:val="single" w:sz="4" w:space="0" w:color="auto"/>
            </w:tcBorders>
          </w:tcPr>
          <w:p w:rsidR="000F0297" w:rsidRPr="00FF7991" w:rsidRDefault="000F0297" w:rsidP="000F0297">
            <w:pPr>
              <w:jc w:val="center"/>
            </w:pPr>
            <w:r w:rsidRPr="00FF7991">
              <w:t>ежемесячно</w:t>
            </w:r>
          </w:p>
        </w:tc>
      </w:tr>
      <w:tr w:rsidR="000F0297" w:rsidRPr="00FF7991" w:rsidTr="00463B05">
        <w:trPr>
          <w:trHeight w:val="826"/>
        </w:trPr>
        <w:tc>
          <w:tcPr>
            <w:tcW w:w="1809" w:type="dxa"/>
            <w:vMerge/>
          </w:tcPr>
          <w:p w:rsidR="000F0297" w:rsidRPr="00FF7991" w:rsidRDefault="000F0297" w:rsidP="000F0297"/>
        </w:tc>
        <w:tc>
          <w:tcPr>
            <w:tcW w:w="3686" w:type="dxa"/>
            <w:vMerge/>
            <w:tcBorders>
              <w:right w:val="single" w:sz="4" w:space="0" w:color="auto"/>
            </w:tcBorders>
          </w:tcPr>
          <w:p w:rsidR="000F0297" w:rsidRPr="00FF7991" w:rsidRDefault="000F0297" w:rsidP="000F0297">
            <w:pPr>
              <w:jc w:val="right"/>
            </w:pPr>
          </w:p>
        </w:tc>
        <w:tc>
          <w:tcPr>
            <w:tcW w:w="3402" w:type="dxa"/>
            <w:gridSpan w:val="3"/>
            <w:tcBorders>
              <w:top w:val="nil"/>
              <w:left w:val="single" w:sz="4" w:space="0" w:color="auto"/>
            </w:tcBorders>
          </w:tcPr>
          <w:p w:rsidR="000F0297" w:rsidRPr="00FF7991" w:rsidRDefault="000F0297" w:rsidP="000F0297">
            <w:pPr>
              <w:jc w:val="both"/>
            </w:pPr>
          </w:p>
        </w:tc>
        <w:tc>
          <w:tcPr>
            <w:tcW w:w="3544" w:type="dxa"/>
            <w:gridSpan w:val="3"/>
            <w:vMerge/>
          </w:tcPr>
          <w:p w:rsidR="000F0297" w:rsidRPr="007D32DE" w:rsidRDefault="000F0297" w:rsidP="000F0297">
            <w:pPr>
              <w:rPr>
                <w:highlight w:val="yellow"/>
              </w:rPr>
            </w:pPr>
          </w:p>
        </w:tc>
        <w:tc>
          <w:tcPr>
            <w:tcW w:w="992" w:type="dxa"/>
            <w:gridSpan w:val="2"/>
            <w:tcBorders>
              <w:top w:val="nil"/>
              <w:right w:val="single" w:sz="4" w:space="0" w:color="auto"/>
            </w:tcBorders>
          </w:tcPr>
          <w:p w:rsidR="000F0297" w:rsidRPr="007D32DE" w:rsidRDefault="000F0297" w:rsidP="000F0297">
            <w:pPr>
              <w:jc w:val="center"/>
              <w:rPr>
                <w:highlight w:val="yellow"/>
              </w:rPr>
            </w:pPr>
          </w:p>
        </w:tc>
        <w:tc>
          <w:tcPr>
            <w:tcW w:w="2268" w:type="dxa"/>
            <w:gridSpan w:val="2"/>
            <w:tcBorders>
              <w:top w:val="nil"/>
              <w:left w:val="single" w:sz="4" w:space="0" w:color="auto"/>
              <w:right w:val="single" w:sz="4" w:space="0" w:color="auto"/>
            </w:tcBorders>
          </w:tcPr>
          <w:p w:rsidR="000F0297" w:rsidRPr="007D32DE" w:rsidRDefault="000F0297" w:rsidP="000F0297">
            <w:pPr>
              <w:jc w:val="center"/>
              <w:rPr>
                <w:highlight w:val="yellow"/>
              </w:rPr>
            </w:pPr>
          </w:p>
        </w:tc>
      </w:tr>
      <w:tr w:rsidR="000F0297" w:rsidRPr="00FF7991" w:rsidTr="00463B05">
        <w:trPr>
          <w:trHeight w:val="407"/>
        </w:trPr>
        <w:tc>
          <w:tcPr>
            <w:tcW w:w="1809" w:type="dxa"/>
            <w:vMerge/>
            <w:tcBorders>
              <w:right w:val="single" w:sz="4" w:space="0" w:color="auto"/>
            </w:tcBorders>
          </w:tcPr>
          <w:p w:rsidR="000F0297" w:rsidRPr="00FF7991" w:rsidRDefault="000F0297" w:rsidP="000F0297"/>
        </w:tc>
        <w:tc>
          <w:tcPr>
            <w:tcW w:w="3686" w:type="dxa"/>
            <w:tcBorders>
              <w:left w:val="single" w:sz="4" w:space="0" w:color="auto"/>
              <w:right w:val="single" w:sz="4" w:space="0" w:color="auto"/>
            </w:tcBorders>
          </w:tcPr>
          <w:p w:rsidR="000F0297" w:rsidRPr="00FF7991" w:rsidRDefault="000F0297" w:rsidP="000F0297">
            <w:pPr>
              <w:jc w:val="both"/>
            </w:pPr>
            <w:r w:rsidRPr="00FF7991">
              <w:t>Обслуживание базы данных «Одаренные дети Красноярья»</w:t>
            </w:r>
          </w:p>
        </w:tc>
        <w:tc>
          <w:tcPr>
            <w:tcW w:w="3402" w:type="dxa"/>
            <w:gridSpan w:val="3"/>
            <w:tcBorders>
              <w:left w:val="single" w:sz="4" w:space="0" w:color="auto"/>
            </w:tcBorders>
          </w:tcPr>
          <w:p w:rsidR="000F0297" w:rsidRPr="00FF7991" w:rsidRDefault="000F0297" w:rsidP="000F0297">
            <w:r w:rsidRPr="00FF7991">
              <w:t>Сбор, обработка, информации. Заполнение базы данных. Подготовка отчетной документации</w:t>
            </w:r>
          </w:p>
        </w:tc>
        <w:tc>
          <w:tcPr>
            <w:tcW w:w="3544" w:type="dxa"/>
            <w:gridSpan w:val="3"/>
            <w:tcBorders>
              <w:top w:val="single" w:sz="4" w:space="0" w:color="auto"/>
            </w:tcBorders>
          </w:tcPr>
          <w:p w:rsidR="000F0297" w:rsidRPr="00FF7991" w:rsidRDefault="000F0297" w:rsidP="000F0297">
            <w:r w:rsidRPr="00FF7991">
              <w:t>Своевременная подготовка документации, отчетов. Отсутствие замечаний со стороны администрации</w:t>
            </w:r>
          </w:p>
        </w:tc>
        <w:tc>
          <w:tcPr>
            <w:tcW w:w="992" w:type="dxa"/>
            <w:gridSpan w:val="2"/>
            <w:tcBorders>
              <w:top w:val="single" w:sz="4" w:space="0" w:color="auto"/>
              <w:right w:val="single" w:sz="4" w:space="0" w:color="auto"/>
            </w:tcBorders>
          </w:tcPr>
          <w:p w:rsidR="000F0297" w:rsidRPr="00FF7991" w:rsidRDefault="000F0297" w:rsidP="000F0297">
            <w:pPr>
              <w:jc w:val="center"/>
            </w:pPr>
            <w:r w:rsidRPr="00FF7991">
              <w:t>5</w:t>
            </w:r>
          </w:p>
        </w:tc>
        <w:tc>
          <w:tcPr>
            <w:tcW w:w="2268" w:type="dxa"/>
            <w:gridSpan w:val="2"/>
            <w:tcBorders>
              <w:top w:val="single" w:sz="4" w:space="0" w:color="auto"/>
              <w:left w:val="single" w:sz="4" w:space="0" w:color="auto"/>
              <w:right w:val="single" w:sz="4" w:space="0" w:color="auto"/>
            </w:tcBorders>
          </w:tcPr>
          <w:p w:rsidR="000F0297" w:rsidRPr="00FF7991" w:rsidRDefault="000F0297" w:rsidP="000F0297">
            <w:pPr>
              <w:jc w:val="center"/>
            </w:pPr>
            <w:r w:rsidRPr="00FF7991">
              <w:t>ежемесячно</w:t>
            </w:r>
          </w:p>
        </w:tc>
      </w:tr>
      <w:tr w:rsidR="000F0297" w:rsidRPr="00FF7991" w:rsidTr="00463B05">
        <w:trPr>
          <w:trHeight w:val="407"/>
        </w:trPr>
        <w:tc>
          <w:tcPr>
            <w:tcW w:w="1809" w:type="dxa"/>
            <w:vMerge/>
            <w:tcBorders>
              <w:right w:val="single" w:sz="4" w:space="0" w:color="auto"/>
            </w:tcBorders>
          </w:tcPr>
          <w:p w:rsidR="000F0297" w:rsidRPr="00FF7991" w:rsidRDefault="000F0297" w:rsidP="000F0297"/>
        </w:tc>
        <w:tc>
          <w:tcPr>
            <w:tcW w:w="3686" w:type="dxa"/>
            <w:tcBorders>
              <w:left w:val="single" w:sz="4" w:space="0" w:color="auto"/>
              <w:right w:val="single" w:sz="4" w:space="0" w:color="auto"/>
            </w:tcBorders>
          </w:tcPr>
          <w:p w:rsidR="000F0297" w:rsidRPr="00FF7991" w:rsidRDefault="000F0297" w:rsidP="000F0297">
            <w:pPr>
              <w:jc w:val="both"/>
            </w:pPr>
            <w:r w:rsidRPr="00FF7991">
              <w:t>Обслуживание базы</w:t>
            </w:r>
            <w:r>
              <w:t xml:space="preserve"> данных «СОП»</w:t>
            </w:r>
          </w:p>
        </w:tc>
        <w:tc>
          <w:tcPr>
            <w:tcW w:w="3402" w:type="dxa"/>
            <w:gridSpan w:val="3"/>
            <w:tcBorders>
              <w:left w:val="single" w:sz="4" w:space="0" w:color="auto"/>
            </w:tcBorders>
          </w:tcPr>
          <w:p w:rsidR="000F0297" w:rsidRPr="00FF7991" w:rsidRDefault="000F0297" w:rsidP="000F0297">
            <w:r w:rsidRPr="00FF7991">
              <w:t>Сбор, обработка, информации. Заполнение базы данных</w:t>
            </w:r>
            <w:r>
              <w:t>.</w:t>
            </w:r>
            <w:r w:rsidRPr="00FF7991">
              <w:t xml:space="preserve"> </w:t>
            </w:r>
            <w:r w:rsidRPr="00FF7991">
              <w:lastRenderedPageBreak/>
              <w:t>Подготовка отчетной документации</w:t>
            </w:r>
          </w:p>
        </w:tc>
        <w:tc>
          <w:tcPr>
            <w:tcW w:w="3544" w:type="dxa"/>
            <w:gridSpan w:val="3"/>
            <w:tcBorders>
              <w:top w:val="single" w:sz="4" w:space="0" w:color="auto"/>
            </w:tcBorders>
          </w:tcPr>
          <w:p w:rsidR="000F0297" w:rsidRPr="00FF7991" w:rsidRDefault="000F0297" w:rsidP="000F0297">
            <w:r w:rsidRPr="00FF7991">
              <w:lastRenderedPageBreak/>
              <w:t xml:space="preserve">Своевременная подготовка документации, отчетов. </w:t>
            </w:r>
            <w:r w:rsidRPr="00FF7991">
              <w:lastRenderedPageBreak/>
              <w:t>Отсутствие замечаний со стороны администрации</w:t>
            </w:r>
          </w:p>
        </w:tc>
        <w:tc>
          <w:tcPr>
            <w:tcW w:w="992" w:type="dxa"/>
            <w:gridSpan w:val="2"/>
            <w:tcBorders>
              <w:top w:val="single" w:sz="4" w:space="0" w:color="auto"/>
              <w:right w:val="single" w:sz="4" w:space="0" w:color="auto"/>
            </w:tcBorders>
          </w:tcPr>
          <w:p w:rsidR="000F0297" w:rsidRPr="00FF7991" w:rsidRDefault="000F0297" w:rsidP="000F0297">
            <w:pPr>
              <w:jc w:val="center"/>
            </w:pPr>
            <w:r w:rsidRPr="00FF7991">
              <w:lastRenderedPageBreak/>
              <w:t>5</w:t>
            </w:r>
          </w:p>
        </w:tc>
        <w:tc>
          <w:tcPr>
            <w:tcW w:w="2268" w:type="dxa"/>
            <w:gridSpan w:val="2"/>
            <w:tcBorders>
              <w:top w:val="single" w:sz="4" w:space="0" w:color="auto"/>
              <w:left w:val="single" w:sz="4" w:space="0" w:color="auto"/>
              <w:right w:val="single" w:sz="4" w:space="0" w:color="auto"/>
            </w:tcBorders>
          </w:tcPr>
          <w:p w:rsidR="000F0297" w:rsidRPr="00FF7991" w:rsidRDefault="000F0297" w:rsidP="000F0297">
            <w:pPr>
              <w:jc w:val="center"/>
            </w:pPr>
            <w:r w:rsidRPr="00FF7991">
              <w:t>ежемесячно</w:t>
            </w:r>
          </w:p>
        </w:tc>
      </w:tr>
      <w:tr w:rsidR="000F0297" w:rsidRPr="00FF7991" w:rsidTr="00463B05">
        <w:trPr>
          <w:trHeight w:val="407"/>
        </w:trPr>
        <w:tc>
          <w:tcPr>
            <w:tcW w:w="1809" w:type="dxa"/>
            <w:vMerge/>
            <w:tcBorders>
              <w:right w:val="single" w:sz="4" w:space="0" w:color="auto"/>
            </w:tcBorders>
          </w:tcPr>
          <w:p w:rsidR="000F0297" w:rsidRPr="00FF7991" w:rsidRDefault="000F0297" w:rsidP="000F0297"/>
        </w:tc>
        <w:tc>
          <w:tcPr>
            <w:tcW w:w="3686" w:type="dxa"/>
            <w:tcBorders>
              <w:left w:val="single" w:sz="4" w:space="0" w:color="auto"/>
              <w:right w:val="single" w:sz="4" w:space="0" w:color="auto"/>
            </w:tcBorders>
          </w:tcPr>
          <w:p w:rsidR="000F0297" w:rsidRPr="00FF7991" w:rsidRDefault="000F0297" w:rsidP="000F0297">
            <w:pPr>
              <w:jc w:val="both"/>
            </w:pPr>
            <w:r>
              <w:t>Мониторинг по питанию</w:t>
            </w:r>
          </w:p>
        </w:tc>
        <w:tc>
          <w:tcPr>
            <w:tcW w:w="3402" w:type="dxa"/>
            <w:gridSpan w:val="3"/>
            <w:tcBorders>
              <w:left w:val="single" w:sz="4" w:space="0" w:color="auto"/>
            </w:tcBorders>
          </w:tcPr>
          <w:p w:rsidR="000F0297" w:rsidRPr="00FF7991" w:rsidRDefault="000F0297" w:rsidP="000F0297">
            <w:r w:rsidRPr="00FF7991">
              <w:t>Сбор, обработка, информации. Заполнение базы данных</w:t>
            </w:r>
            <w:r>
              <w:t>.</w:t>
            </w:r>
            <w:r w:rsidRPr="00FF7991">
              <w:t xml:space="preserve"> Подготовка отчетной документации</w:t>
            </w:r>
          </w:p>
        </w:tc>
        <w:tc>
          <w:tcPr>
            <w:tcW w:w="3544" w:type="dxa"/>
            <w:gridSpan w:val="3"/>
            <w:tcBorders>
              <w:top w:val="single" w:sz="4" w:space="0" w:color="auto"/>
            </w:tcBorders>
          </w:tcPr>
          <w:p w:rsidR="000F0297" w:rsidRPr="00FF7991" w:rsidRDefault="000F0297" w:rsidP="000F0297">
            <w:r w:rsidRPr="00FF7991">
              <w:t>Своевременная подготовка документации, отчетов. Отсутствие замечаний со стороны администрации</w:t>
            </w:r>
          </w:p>
        </w:tc>
        <w:tc>
          <w:tcPr>
            <w:tcW w:w="992" w:type="dxa"/>
            <w:gridSpan w:val="2"/>
            <w:tcBorders>
              <w:top w:val="single" w:sz="4" w:space="0" w:color="auto"/>
              <w:right w:val="single" w:sz="4" w:space="0" w:color="auto"/>
            </w:tcBorders>
          </w:tcPr>
          <w:p w:rsidR="000F0297" w:rsidRPr="00FF7991" w:rsidRDefault="000F0297" w:rsidP="000F0297">
            <w:pPr>
              <w:jc w:val="center"/>
            </w:pPr>
            <w:r>
              <w:t>1</w:t>
            </w:r>
            <w:r w:rsidRPr="00FF7991">
              <w:t>5</w:t>
            </w:r>
          </w:p>
        </w:tc>
        <w:tc>
          <w:tcPr>
            <w:tcW w:w="2268" w:type="dxa"/>
            <w:gridSpan w:val="2"/>
            <w:tcBorders>
              <w:top w:val="single" w:sz="4" w:space="0" w:color="auto"/>
              <w:left w:val="single" w:sz="4" w:space="0" w:color="auto"/>
              <w:right w:val="single" w:sz="4" w:space="0" w:color="auto"/>
            </w:tcBorders>
          </w:tcPr>
          <w:p w:rsidR="000F0297" w:rsidRPr="00FF7991" w:rsidRDefault="000F0297" w:rsidP="000F0297">
            <w:pPr>
              <w:jc w:val="center"/>
            </w:pPr>
            <w:r w:rsidRPr="00FF7991">
              <w:t>ежемесячно</w:t>
            </w:r>
          </w:p>
        </w:tc>
      </w:tr>
      <w:tr w:rsidR="000F0297" w:rsidRPr="00FF7991" w:rsidTr="00463B05">
        <w:trPr>
          <w:gridAfter w:val="11"/>
          <w:wAfter w:w="13892" w:type="dxa"/>
          <w:trHeight w:val="322"/>
        </w:trPr>
        <w:tc>
          <w:tcPr>
            <w:tcW w:w="1809" w:type="dxa"/>
            <w:vMerge/>
            <w:tcBorders>
              <w:right w:val="single" w:sz="4" w:space="0" w:color="auto"/>
            </w:tcBorders>
          </w:tcPr>
          <w:p w:rsidR="000F0297" w:rsidRPr="00FF7991" w:rsidRDefault="000F0297" w:rsidP="000F0297"/>
        </w:tc>
      </w:tr>
      <w:tr w:rsidR="000F0297" w:rsidRPr="00FF7991" w:rsidTr="00463B05">
        <w:tc>
          <w:tcPr>
            <w:tcW w:w="1809" w:type="dxa"/>
            <w:vMerge/>
            <w:tcBorders>
              <w:bottom w:val="nil"/>
              <w:right w:val="single" w:sz="4" w:space="0" w:color="auto"/>
            </w:tcBorders>
          </w:tcPr>
          <w:p w:rsidR="000F0297" w:rsidRPr="00FF7991" w:rsidRDefault="000F0297" w:rsidP="000F0297"/>
        </w:tc>
        <w:tc>
          <w:tcPr>
            <w:tcW w:w="3686" w:type="dxa"/>
            <w:tcBorders>
              <w:left w:val="single" w:sz="4" w:space="0" w:color="auto"/>
              <w:right w:val="single" w:sz="4" w:space="0" w:color="auto"/>
            </w:tcBorders>
          </w:tcPr>
          <w:p w:rsidR="000F0297" w:rsidRPr="00FF7991" w:rsidRDefault="000F0297" w:rsidP="000F0297">
            <w:r w:rsidRPr="00FF7991">
              <w:t>Руководство пришкольным лагерем, трудовым отрядом</w:t>
            </w:r>
          </w:p>
        </w:tc>
        <w:tc>
          <w:tcPr>
            <w:tcW w:w="3402" w:type="dxa"/>
            <w:gridSpan w:val="3"/>
            <w:tcBorders>
              <w:left w:val="single" w:sz="4" w:space="0" w:color="auto"/>
            </w:tcBorders>
          </w:tcPr>
          <w:p w:rsidR="000F0297" w:rsidRPr="00FF7991" w:rsidRDefault="000F0297" w:rsidP="000F0297">
            <w:r w:rsidRPr="00FF7991">
              <w:t>Обеспечение работы в соответствии с планом, программой, проектом</w:t>
            </w:r>
          </w:p>
        </w:tc>
        <w:tc>
          <w:tcPr>
            <w:tcW w:w="3544" w:type="dxa"/>
            <w:gridSpan w:val="3"/>
          </w:tcPr>
          <w:p w:rsidR="000F0297" w:rsidRPr="00FF7991" w:rsidRDefault="000F0297" w:rsidP="000F0297">
            <w:r w:rsidRPr="00FF7991">
              <w:t>Своевременная подготовка документации, отчетов. Отсутствие замечаний со стороны администрации.</w:t>
            </w:r>
          </w:p>
        </w:tc>
        <w:tc>
          <w:tcPr>
            <w:tcW w:w="992" w:type="dxa"/>
            <w:gridSpan w:val="2"/>
            <w:tcBorders>
              <w:right w:val="single" w:sz="4" w:space="0" w:color="auto"/>
            </w:tcBorders>
          </w:tcPr>
          <w:p w:rsidR="000F0297" w:rsidRPr="00FF7991" w:rsidRDefault="000F0297" w:rsidP="000F0297">
            <w:pPr>
              <w:jc w:val="center"/>
            </w:pPr>
          </w:p>
          <w:p w:rsidR="000F0297" w:rsidRPr="00FF7991" w:rsidRDefault="000F0297" w:rsidP="000F0297">
            <w:pPr>
              <w:jc w:val="center"/>
            </w:pPr>
            <w:r w:rsidRPr="00FF7991">
              <w:t>30</w:t>
            </w:r>
          </w:p>
        </w:tc>
        <w:tc>
          <w:tcPr>
            <w:tcW w:w="2268" w:type="dxa"/>
            <w:gridSpan w:val="2"/>
            <w:tcBorders>
              <w:left w:val="single" w:sz="4" w:space="0" w:color="auto"/>
              <w:right w:val="single" w:sz="4" w:space="0" w:color="auto"/>
            </w:tcBorders>
          </w:tcPr>
          <w:p w:rsidR="000F0297" w:rsidRPr="00FF7991" w:rsidRDefault="000F0297" w:rsidP="000F0297">
            <w:pPr>
              <w:jc w:val="center"/>
            </w:pPr>
            <w:r w:rsidRPr="00FF7991">
              <w:t>1 раз в год</w:t>
            </w:r>
          </w:p>
        </w:tc>
      </w:tr>
      <w:tr w:rsidR="000F0297" w:rsidRPr="00FF7991" w:rsidTr="00463B05">
        <w:tc>
          <w:tcPr>
            <w:tcW w:w="1809" w:type="dxa"/>
            <w:tcBorders>
              <w:top w:val="nil"/>
              <w:bottom w:val="nil"/>
              <w:right w:val="single" w:sz="4" w:space="0" w:color="auto"/>
            </w:tcBorders>
          </w:tcPr>
          <w:p w:rsidR="000F0297" w:rsidRPr="00FF7991" w:rsidRDefault="000F0297" w:rsidP="000F0297"/>
        </w:tc>
        <w:tc>
          <w:tcPr>
            <w:tcW w:w="3686" w:type="dxa"/>
            <w:vMerge w:val="restart"/>
            <w:tcBorders>
              <w:left w:val="single" w:sz="4" w:space="0" w:color="auto"/>
            </w:tcBorders>
          </w:tcPr>
          <w:p w:rsidR="000F0297" w:rsidRPr="00FF7991" w:rsidRDefault="000F0297" w:rsidP="000F0297">
            <w:pPr>
              <w:jc w:val="both"/>
            </w:pPr>
            <w:r w:rsidRPr="00FF7991">
              <w:t>Работа в пришкольном лагере</w:t>
            </w:r>
          </w:p>
        </w:tc>
        <w:tc>
          <w:tcPr>
            <w:tcW w:w="3402" w:type="dxa"/>
            <w:gridSpan w:val="3"/>
            <w:vMerge w:val="restart"/>
          </w:tcPr>
          <w:p w:rsidR="000F0297" w:rsidRPr="00FF7991" w:rsidRDefault="000F0297" w:rsidP="000F0297">
            <w:r w:rsidRPr="00FF7991">
              <w:t>Постоянное участие в работе, без пропусков</w:t>
            </w:r>
          </w:p>
        </w:tc>
        <w:tc>
          <w:tcPr>
            <w:tcW w:w="3544" w:type="dxa"/>
            <w:gridSpan w:val="3"/>
            <w:vMerge w:val="restart"/>
          </w:tcPr>
          <w:p w:rsidR="000F0297" w:rsidRPr="00FF7991" w:rsidRDefault="000F0297" w:rsidP="000F0297">
            <w:r w:rsidRPr="00FF7991">
              <w:t>Своевременная подготовка документации, отчетов. Отсутствие замечаний со стороны администрации, руководства</w:t>
            </w:r>
          </w:p>
        </w:tc>
        <w:tc>
          <w:tcPr>
            <w:tcW w:w="992" w:type="dxa"/>
            <w:gridSpan w:val="2"/>
            <w:vMerge w:val="restart"/>
          </w:tcPr>
          <w:p w:rsidR="000F0297" w:rsidRPr="00FF7991" w:rsidRDefault="000F0297" w:rsidP="000F0297">
            <w:pPr>
              <w:jc w:val="center"/>
            </w:pPr>
          </w:p>
          <w:p w:rsidR="000F0297" w:rsidRPr="00FF7991" w:rsidRDefault="000F0297" w:rsidP="000F0297">
            <w:pPr>
              <w:jc w:val="center"/>
            </w:pPr>
            <w:r w:rsidRPr="00FF7991">
              <w:rPr>
                <w:lang w:val="en-US"/>
              </w:rPr>
              <w:t>2</w:t>
            </w:r>
            <w:r w:rsidRPr="00FF7991">
              <w:t>0</w:t>
            </w:r>
          </w:p>
        </w:tc>
        <w:tc>
          <w:tcPr>
            <w:tcW w:w="2268" w:type="dxa"/>
            <w:gridSpan w:val="2"/>
            <w:vMerge w:val="restart"/>
          </w:tcPr>
          <w:p w:rsidR="000F0297" w:rsidRPr="00FF7991" w:rsidRDefault="000F0297" w:rsidP="000F0297">
            <w:pPr>
              <w:jc w:val="center"/>
            </w:pPr>
            <w:r w:rsidRPr="00FF7991">
              <w:t>1 раз в год</w:t>
            </w:r>
          </w:p>
        </w:tc>
      </w:tr>
      <w:tr w:rsidR="000F0297" w:rsidRPr="00FF7991" w:rsidTr="00463B05">
        <w:tc>
          <w:tcPr>
            <w:tcW w:w="1809" w:type="dxa"/>
            <w:tcBorders>
              <w:top w:val="nil"/>
              <w:bottom w:val="nil"/>
              <w:right w:val="single" w:sz="4" w:space="0" w:color="auto"/>
            </w:tcBorders>
          </w:tcPr>
          <w:p w:rsidR="000F0297" w:rsidRPr="00FF7991" w:rsidRDefault="000F0297" w:rsidP="000F0297"/>
        </w:tc>
        <w:tc>
          <w:tcPr>
            <w:tcW w:w="3686" w:type="dxa"/>
            <w:vMerge/>
            <w:tcBorders>
              <w:left w:val="single" w:sz="4" w:space="0" w:color="auto"/>
            </w:tcBorders>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544" w:type="dxa"/>
            <w:gridSpan w:val="3"/>
            <w:vMerge/>
          </w:tcPr>
          <w:p w:rsidR="000F0297" w:rsidRPr="00FF7991" w:rsidRDefault="000F0297" w:rsidP="000F0297">
            <w:pPr>
              <w:jc w:val="both"/>
            </w:pPr>
          </w:p>
        </w:tc>
        <w:tc>
          <w:tcPr>
            <w:tcW w:w="992" w:type="dxa"/>
            <w:gridSpan w:val="2"/>
            <w:vMerge/>
          </w:tcPr>
          <w:p w:rsidR="000F0297" w:rsidRPr="00FF7991" w:rsidRDefault="000F0297" w:rsidP="000F0297">
            <w:pPr>
              <w:jc w:val="center"/>
            </w:pPr>
          </w:p>
        </w:tc>
        <w:tc>
          <w:tcPr>
            <w:tcW w:w="2268" w:type="dxa"/>
            <w:gridSpan w:val="2"/>
            <w:vMerge/>
          </w:tcPr>
          <w:p w:rsidR="000F0297" w:rsidRPr="00FF7991" w:rsidRDefault="000F0297" w:rsidP="000F0297">
            <w:pPr>
              <w:jc w:val="center"/>
            </w:pPr>
          </w:p>
        </w:tc>
      </w:tr>
      <w:tr w:rsidR="000F0297" w:rsidRPr="00FF7991" w:rsidTr="00463B05">
        <w:tc>
          <w:tcPr>
            <w:tcW w:w="1809" w:type="dxa"/>
            <w:tcBorders>
              <w:top w:val="nil"/>
              <w:bottom w:val="nil"/>
              <w:right w:val="single" w:sz="4" w:space="0" w:color="auto"/>
            </w:tcBorders>
          </w:tcPr>
          <w:p w:rsidR="000F0297" w:rsidRPr="00FF7991" w:rsidRDefault="000F0297" w:rsidP="000F0297"/>
        </w:tc>
        <w:tc>
          <w:tcPr>
            <w:tcW w:w="3686" w:type="dxa"/>
            <w:vMerge/>
            <w:tcBorders>
              <w:left w:val="single" w:sz="4" w:space="0" w:color="auto"/>
            </w:tcBorders>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544" w:type="dxa"/>
            <w:gridSpan w:val="3"/>
            <w:vMerge/>
          </w:tcPr>
          <w:p w:rsidR="000F0297" w:rsidRPr="00FF7991" w:rsidRDefault="000F0297" w:rsidP="000F0297">
            <w:pPr>
              <w:jc w:val="both"/>
            </w:pPr>
          </w:p>
        </w:tc>
        <w:tc>
          <w:tcPr>
            <w:tcW w:w="992" w:type="dxa"/>
            <w:gridSpan w:val="2"/>
            <w:vMerge/>
          </w:tcPr>
          <w:p w:rsidR="000F0297" w:rsidRPr="00FF7991" w:rsidRDefault="000F0297" w:rsidP="000F0297">
            <w:pPr>
              <w:jc w:val="center"/>
            </w:pPr>
          </w:p>
        </w:tc>
        <w:tc>
          <w:tcPr>
            <w:tcW w:w="2268" w:type="dxa"/>
            <w:gridSpan w:val="2"/>
            <w:vMerge/>
          </w:tcPr>
          <w:p w:rsidR="000F0297" w:rsidRPr="00FF7991" w:rsidRDefault="000F0297" w:rsidP="000F0297">
            <w:pPr>
              <w:jc w:val="center"/>
            </w:pPr>
          </w:p>
        </w:tc>
      </w:tr>
      <w:tr w:rsidR="000F0297" w:rsidRPr="00FF7991" w:rsidTr="00463B05">
        <w:tc>
          <w:tcPr>
            <w:tcW w:w="1809" w:type="dxa"/>
            <w:tcBorders>
              <w:top w:val="nil"/>
              <w:bottom w:val="nil"/>
              <w:right w:val="single" w:sz="4" w:space="0" w:color="auto"/>
            </w:tcBorders>
          </w:tcPr>
          <w:p w:rsidR="000F0297" w:rsidRPr="00FF7991" w:rsidRDefault="000F0297" w:rsidP="000F0297"/>
        </w:tc>
        <w:tc>
          <w:tcPr>
            <w:tcW w:w="3686" w:type="dxa"/>
            <w:vMerge/>
            <w:tcBorders>
              <w:left w:val="single" w:sz="4" w:space="0" w:color="auto"/>
            </w:tcBorders>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544" w:type="dxa"/>
            <w:gridSpan w:val="3"/>
            <w:vMerge/>
          </w:tcPr>
          <w:p w:rsidR="000F0297" w:rsidRPr="00FF7991" w:rsidRDefault="000F0297" w:rsidP="000F0297">
            <w:pPr>
              <w:jc w:val="both"/>
            </w:pPr>
          </w:p>
        </w:tc>
        <w:tc>
          <w:tcPr>
            <w:tcW w:w="992" w:type="dxa"/>
            <w:gridSpan w:val="2"/>
            <w:vMerge/>
          </w:tcPr>
          <w:p w:rsidR="000F0297" w:rsidRPr="00FF7991" w:rsidRDefault="000F0297" w:rsidP="000F0297">
            <w:pPr>
              <w:jc w:val="center"/>
            </w:pPr>
          </w:p>
        </w:tc>
        <w:tc>
          <w:tcPr>
            <w:tcW w:w="2268" w:type="dxa"/>
            <w:gridSpan w:val="2"/>
            <w:vMerge/>
          </w:tcPr>
          <w:p w:rsidR="000F0297" w:rsidRPr="00FF7991" w:rsidRDefault="000F0297" w:rsidP="000F0297">
            <w:pPr>
              <w:jc w:val="center"/>
            </w:pPr>
          </w:p>
        </w:tc>
      </w:tr>
      <w:tr w:rsidR="000F0297" w:rsidRPr="00FF7991" w:rsidTr="00463B05">
        <w:tc>
          <w:tcPr>
            <w:tcW w:w="1809" w:type="dxa"/>
            <w:tcBorders>
              <w:top w:val="nil"/>
              <w:bottom w:val="nil"/>
              <w:right w:val="single" w:sz="4" w:space="0" w:color="auto"/>
            </w:tcBorders>
          </w:tcPr>
          <w:p w:rsidR="000F0297" w:rsidRPr="00FF7991" w:rsidRDefault="000F0297" w:rsidP="000F0297"/>
        </w:tc>
        <w:tc>
          <w:tcPr>
            <w:tcW w:w="3686" w:type="dxa"/>
            <w:tcBorders>
              <w:left w:val="single" w:sz="4" w:space="0" w:color="auto"/>
            </w:tcBorders>
          </w:tcPr>
          <w:p w:rsidR="000F0297" w:rsidRPr="00FF7991" w:rsidRDefault="000F0297" w:rsidP="000F0297">
            <w:r w:rsidRPr="00FF7991">
              <w:t>Ведение документации  учреждения</w:t>
            </w:r>
          </w:p>
        </w:tc>
        <w:tc>
          <w:tcPr>
            <w:tcW w:w="3402" w:type="dxa"/>
            <w:gridSpan w:val="3"/>
          </w:tcPr>
          <w:p w:rsidR="000F0297" w:rsidRPr="00FF7991" w:rsidRDefault="000F0297" w:rsidP="000F0297">
            <w:r w:rsidRPr="00FF7991">
              <w:t>Полнота и соответствие нормативным и  регламентирующим  работу актам (ведение протоколов педсоветов, семинаров, консилиумов)</w:t>
            </w:r>
          </w:p>
        </w:tc>
        <w:tc>
          <w:tcPr>
            <w:tcW w:w="3544" w:type="dxa"/>
            <w:gridSpan w:val="3"/>
          </w:tcPr>
          <w:p w:rsidR="000F0297" w:rsidRPr="00501CA3" w:rsidRDefault="000F0297" w:rsidP="000F0297">
            <w:r w:rsidRPr="00FF7991">
              <w:t xml:space="preserve">Отсутствие замечаний          </w:t>
            </w:r>
            <w:r w:rsidRPr="00FF7991">
              <w:br/>
              <w:t xml:space="preserve">администрации учреждения,        </w:t>
            </w:r>
            <w:r w:rsidRPr="00FF7991">
              <w:br/>
              <w:t xml:space="preserve">контролирующих или </w:t>
            </w:r>
            <w:r>
              <w:t>надзорных</w:t>
            </w:r>
            <w:r w:rsidRPr="00FF7991">
              <w:t xml:space="preserve"> органов</w:t>
            </w:r>
          </w:p>
        </w:tc>
        <w:tc>
          <w:tcPr>
            <w:tcW w:w="992" w:type="dxa"/>
            <w:gridSpan w:val="2"/>
          </w:tcPr>
          <w:p w:rsidR="000F0297" w:rsidRPr="00FF7991" w:rsidRDefault="000F0297" w:rsidP="000F0297">
            <w:pPr>
              <w:jc w:val="center"/>
            </w:pPr>
            <w:r w:rsidRPr="00FF7991">
              <w:t>5</w:t>
            </w:r>
          </w:p>
        </w:tc>
        <w:tc>
          <w:tcPr>
            <w:tcW w:w="2268" w:type="dxa"/>
            <w:gridSpan w:val="2"/>
            <w:tcBorders>
              <w:bottom w:val="single" w:sz="4" w:space="0" w:color="000000"/>
            </w:tcBorders>
          </w:tcPr>
          <w:p w:rsidR="000F0297" w:rsidRPr="00FF7991" w:rsidRDefault="000F0297" w:rsidP="000F0297">
            <w:pPr>
              <w:jc w:val="center"/>
            </w:pPr>
            <w:r w:rsidRPr="00FF7991">
              <w:t>ежемесячно</w:t>
            </w:r>
          </w:p>
        </w:tc>
      </w:tr>
      <w:tr w:rsidR="000F0297" w:rsidRPr="00FF7991" w:rsidTr="00463B05">
        <w:tc>
          <w:tcPr>
            <w:tcW w:w="1809" w:type="dxa"/>
            <w:tcBorders>
              <w:top w:val="nil"/>
              <w:bottom w:val="nil"/>
            </w:tcBorders>
          </w:tcPr>
          <w:p w:rsidR="000F0297" w:rsidRPr="00FF7991" w:rsidRDefault="000F0297" w:rsidP="000F0297"/>
        </w:tc>
        <w:tc>
          <w:tcPr>
            <w:tcW w:w="3686" w:type="dxa"/>
          </w:tcPr>
          <w:p w:rsidR="000F0297" w:rsidRPr="00FF7991" w:rsidRDefault="000F0297" w:rsidP="000F0297">
            <w:r w:rsidRPr="00FF7991">
              <w:t>Создание коррекционно-развивающей образовательной среды для работы с детьми с ограниченными возможностями здоровья</w:t>
            </w:r>
          </w:p>
        </w:tc>
        <w:tc>
          <w:tcPr>
            <w:tcW w:w="3402" w:type="dxa"/>
            <w:gridSpan w:val="3"/>
          </w:tcPr>
          <w:p w:rsidR="000F0297" w:rsidRPr="00FF7991" w:rsidRDefault="000F0297" w:rsidP="000F0297">
            <w:r w:rsidRPr="00FF7991">
              <w:t>Разработка и реализация индивидуальной программы обучения детей с ограниченными  возможностями здоровья</w:t>
            </w:r>
          </w:p>
        </w:tc>
        <w:tc>
          <w:tcPr>
            <w:tcW w:w="3544" w:type="dxa"/>
            <w:gridSpan w:val="3"/>
          </w:tcPr>
          <w:p w:rsidR="000F0297" w:rsidRPr="00FF7991" w:rsidRDefault="000F0297" w:rsidP="000F0297">
            <w:r w:rsidRPr="00FF7991">
              <w:t>Реализация индивидуальных программ обучения интегрированных детей (обучение по адаптированным программам в общеобразовательном классе)</w:t>
            </w:r>
          </w:p>
        </w:tc>
        <w:tc>
          <w:tcPr>
            <w:tcW w:w="992" w:type="dxa"/>
            <w:gridSpan w:val="2"/>
          </w:tcPr>
          <w:p w:rsidR="000F0297" w:rsidRPr="00A10575" w:rsidRDefault="000F0297" w:rsidP="000F0297">
            <w:pPr>
              <w:jc w:val="center"/>
            </w:pPr>
            <w:r w:rsidRPr="00A10575">
              <w:t>1</w:t>
            </w:r>
          </w:p>
        </w:tc>
        <w:tc>
          <w:tcPr>
            <w:tcW w:w="2268" w:type="dxa"/>
            <w:gridSpan w:val="2"/>
            <w:tcBorders>
              <w:bottom w:val="single" w:sz="4" w:space="0" w:color="000000"/>
            </w:tcBorders>
          </w:tcPr>
          <w:p w:rsidR="000F0297" w:rsidRPr="00FF7991" w:rsidRDefault="000F0297" w:rsidP="000F0297">
            <w:pPr>
              <w:jc w:val="center"/>
            </w:pPr>
            <w:r w:rsidRPr="00FF7991">
              <w:t>за 1 час в неделю</w:t>
            </w:r>
          </w:p>
        </w:tc>
      </w:tr>
      <w:tr w:rsidR="000F0297" w:rsidRPr="00FF7991" w:rsidTr="00463B05">
        <w:trPr>
          <w:trHeight w:val="874"/>
        </w:trPr>
        <w:tc>
          <w:tcPr>
            <w:tcW w:w="1809" w:type="dxa"/>
            <w:vMerge w:val="restart"/>
            <w:tcBorders>
              <w:top w:val="nil"/>
            </w:tcBorders>
          </w:tcPr>
          <w:p w:rsidR="000F0297" w:rsidRPr="00FF7991" w:rsidRDefault="000F0297" w:rsidP="000F0297"/>
        </w:tc>
        <w:tc>
          <w:tcPr>
            <w:tcW w:w="3686" w:type="dxa"/>
            <w:vMerge w:val="restart"/>
          </w:tcPr>
          <w:p w:rsidR="000F0297" w:rsidRPr="00FF7991" w:rsidRDefault="000F0297" w:rsidP="000F0297">
            <w:r w:rsidRPr="00FF7991">
              <w:t>Осуществление дополнительных работ</w:t>
            </w:r>
          </w:p>
        </w:tc>
        <w:tc>
          <w:tcPr>
            <w:tcW w:w="3402" w:type="dxa"/>
            <w:gridSpan w:val="3"/>
            <w:vMerge w:val="restart"/>
          </w:tcPr>
          <w:p w:rsidR="000F0297" w:rsidRPr="00FF7991" w:rsidRDefault="000F0297" w:rsidP="000F0297">
            <w:r w:rsidRPr="00FF7991">
              <w:t>Работа по созданию комфортных и безопасных условий в образовательном учреждении</w:t>
            </w:r>
          </w:p>
        </w:tc>
        <w:tc>
          <w:tcPr>
            <w:tcW w:w="3544" w:type="dxa"/>
            <w:gridSpan w:val="3"/>
            <w:tcBorders>
              <w:bottom w:val="single" w:sz="4" w:space="0" w:color="auto"/>
            </w:tcBorders>
          </w:tcPr>
          <w:p w:rsidR="000F0297" w:rsidRPr="00FF7991" w:rsidRDefault="000F0297" w:rsidP="000F0297">
            <w:pPr>
              <w:shd w:val="clear" w:color="auto" w:fill="FFFFFF"/>
              <w:ind w:right="288" w:firstLine="5"/>
            </w:pPr>
            <w:proofErr w:type="gramStart"/>
            <w:r w:rsidRPr="00FF7991">
              <w:t>Высокий</w:t>
            </w:r>
            <w:proofErr w:type="gramEnd"/>
            <w:r w:rsidRPr="00FF7991">
              <w:t xml:space="preserve"> уровень подготовки учреждения к новому учебному году</w:t>
            </w:r>
          </w:p>
        </w:tc>
        <w:tc>
          <w:tcPr>
            <w:tcW w:w="992" w:type="dxa"/>
            <w:gridSpan w:val="2"/>
            <w:tcBorders>
              <w:bottom w:val="single" w:sz="4" w:space="0" w:color="auto"/>
            </w:tcBorders>
          </w:tcPr>
          <w:p w:rsidR="000F0297" w:rsidRPr="00FF7991" w:rsidRDefault="000F0297" w:rsidP="000F0297">
            <w:pPr>
              <w:shd w:val="clear" w:color="auto" w:fill="FFFFFF"/>
              <w:ind w:left="29" w:right="24"/>
              <w:jc w:val="center"/>
            </w:pPr>
            <w:r w:rsidRPr="00FF7991">
              <w:t>20</w:t>
            </w:r>
          </w:p>
        </w:tc>
        <w:tc>
          <w:tcPr>
            <w:tcW w:w="2268" w:type="dxa"/>
            <w:gridSpan w:val="2"/>
            <w:tcBorders>
              <w:bottom w:val="single" w:sz="4" w:space="0" w:color="auto"/>
            </w:tcBorders>
            <w:vAlign w:val="center"/>
          </w:tcPr>
          <w:p w:rsidR="000F0297" w:rsidRPr="00FF7991" w:rsidRDefault="000F0297" w:rsidP="000F0297">
            <w:pPr>
              <w:jc w:val="center"/>
            </w:pPr>
            <w:r w:rsidRPr="00FF7991">
              <w:t>1 раз в год</w:t>
            </w:r>
          </w:p>
          <w:p w:rsidR="000F0297" w:rsidRPr="00FF7991" w:rsidRDefault="000F0297" w:rsidP="000F0297"/>
          <w:p w:rsidR="000F0297" w:rsidRPr="00FF7991" w:rsidRDefault="000F0297" w:rsidP="000F0297">
            <w:pPr>
              <w:jc w:val="center"/>
            </w:pPr>
          </w:p>
        </w:tc>
      </w:tr>
      <w:tr w:rsidR="000F0297" w:rsidRPr="00FF7991" w:rsidTr="00463B05">
        <w:trPr>
          <w:trHeight w:val="600"/>
        </w:trPr>
        <w:tc>
          <w:tcPr>
            <w:tcW w:w="1809" w:type="dxa"/>
            <w:vMerge/>
            <w:tcBorders>
              <w:top w:val="nil"/>
            </w:tcBorders>
          </w:tcPr>
          <w:p w:rsidR="000F0297" w:rsidRPr="00FF7991" w:rsidRDefault="000F0297" w:rsidP="000F0297"/>
        </w:tc>
        <w:tc>
          <w:tcPr>
            <w:tcW w:w="3686" w:type="dxa"/>
            <w:vMerge/>
          </w:tcPr>
          <w:p w:rsidR="000F0297" w:rsidRPr="00FF7991" w:rsidRDefault="000F0297" w:rsidP="000F0297"/>
        </w:tc>
        <w:tc>
          <w:tcPr>
            <w:tcW w:w="3402" w:type="dxa"/>
            <w:gridSpan w:val="3"/>
            <w:vMerge/>
          </w:tcPr>
          <w:p w:rsidR="000F0297" w:rsidRPr="00FF7991" w:rsidRDefault="000F0297" w:rsidP="000F0297"/>
        </w:tc>
        <w:tc>
          <w:tcPr>
            <w:tcW w:w="3544" w:type="dxa"/>
            <w:gridSpan w:val="3"/>
            <w:tcBorders>
              <w:top w:val="single" w:sz="4" w:space="0" w:color="auto"/>
            </w:tcBorders>
          </w:tcPr>
          <w:p w:rsidR="000F0297" w:rsidRPr="00FF7991" w:rsidRDefault="000F0297" w:rsidP="000F0297">
            <w:pPr>
              <w:shd w:val="clear" w:color="auto" w:fill="FFFFFF"/>
              <w:ind w:right="288" w:firstLine="5"/>
            </w:pPr>
            <w:r w:rsidRPr="00FF7991">
              <w:t>Художественное оформление инфраструктуры</w:t>
            </w:r>
          </w:p>
        </w:tc>
        <w:tc>
          <w:tcPr>
            <w:tcW w:w="992" w:type="dxa"/>
            <w:gridSpan w:val="2"/>
            <w:tcBorders>
              <w:top w:val="single" w:sz="4" w:space="0" w:color="auto"/>
            </w:tcBorders>
          </w:tcPr>
          <w:p w:rsidR="000F0297" w:rsidRPr="00FF7991" w:rsidRDefault="000F0297" w:rsidP="000F0297">
            <w:pPr>
              <w:shd w:val="clear" w:color="auto" w:fill="FFFFFF"/>
              <w:ind w:left="29" w:right="24"/>
              <w:jc w:val="center"/>
            </w:pPr>
            <w:r w:rsidRPr="00FF7991">
              <w:t>30</w:t>
            </w:r>
          </w:p>
        </w:tc>
        <w:tc>
          <w:tcPr>
            <w:tcW w:w="2268" w:type="dxa"/>
            <w:gridSpan w:val="2"/>
            <w:tcBorders>
              <w:top w:val="single" w:sz="4" w:space="0" w:color="auto"/>
            </w:tcBorders>
            <w:vAlign w:val="center"/>
          </w:tcPr>
          <w:p w:rsidR="000F0297" w:rsidRPr="00FF7991" w:rsidRDefault="000F0297" w:rsidP="000F0297">
            <w:pPr>
              <w:jc w:val="center"/>
            </w:pPr>
            <w:r w:rsidRPr="00FF7991">
              <w:t xml:space="preserve">ежемесячно </w:t>
            </w:r>
          </w:p>
        </w:tc>
      </w:tr>
      <w:tr w:rsidR="000F0297" w:rsidRPr="00FF7991" w:rsidTr="00463B05">
        <w:trPr>
          <w:trHeight w:val="703"/>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tcPr>
          <w:p w:rsidR="000F0297" w:rsidRPr="00FF7991" w:rsidRDefault="000F0297" w:rsidP="000F0297">
            <w:r w:rsidRPr="00FF7991">
              <w:t xml:space="preserve">Организация участия обучающихся в массовых мероприятиях (ГТО, Президентские состязания, конкурсы чтецов  и др.) </w:t>
            </w:r>
          </w:p>
        </w:tc>
        <w:tc>
          <w:tcPr>
            <w:tcW w:w="3544" w:type="dxa"/>
            <w:gridSpan w:val="3"/>
          </w:tcPr>
          <w:p w:rsidR="000F0297" w:rsidRPr="00FF7991" w:rsidRDefault="000F0297" w:rsidP="000F0297">
            <w:pPr>
              <w:shd w:val="clear" w:color="auto" w:fill="FFFFFF"/>
              <w:ind w:right="288" w:firstLine="5"/>
            </w:pPr>
            <w:r w:rsidRPr="00FF7991">
              <w:t>Копия приказа, творческий отчет на сайте</w:t>
            </w:r>
          </w:p>
        </w:tc>
        <w:tc>
          <w:tcPr>
            <w:tcW w:w="992" w:type="dxa"/>
            <w:gridSpan w:val="2"/>
          </w:tcPr>
          <w:p w:rsidR="000F0297" w:rsidRPr="00FF7991" w:rsidRDefault="000F0297" w:rsidP="000F0297">
            <w:pPr>
              <w:shd w:val="clear" w:color="auto" w:fill="FFFFFF"/>
              <w:ind w:left="29" w:right="24"/>
              <w:jc w:val="center"/>
            </w:pPr>
            <w:r w:rsidRPr="00FF7991">
              <w:t>5</w:t>
            </w:r>
          </w:p>
        </w:tc>
        <w:tc>
          <w:tcPr>
            <w:tcW w:w="2268" w:type="dxa"/>
            <w:gridSpan w:val="2"/>
            <w:vAlign w:val="center"/>
          </w:tcPr>
          <w:p w:rsidR="000F0297" w:rsidRPr="00FF7991" w:rsidRDefault="000F0297" w:rsidP="000F0297">
            <w:pPr>
              <w:jc w:val="center"/>
            </w:pPr>
            <w:r w:rsidRPr="00FF7991">
              <w:t xml:space="preserve">1 раз в год за 1 мероприятие (не учитывая направления, номинации) </w:t>
            </w:r>
          </w:p>
        </w:tc>
      </w:tr>
      <w:tr w:rsidR="000F0297" w:rsidRPr="00FF7991" w:rsidTr="00463B05">
        <w:trPr>
          <w:trHeight w:val="1183"/>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tcPr>
          <w:p w:rsidR="000F0297" w:rsidRPr="00FF7991" w:rsidRDefault="000F0297" w:rsidP="000F0297">
            <w:r w:rsidRPr="00FF7991">
              <w:t>Организация участия обучающихся в НПК (сбор данных, работа с документацией, организация школьного этапа)</w:t>
            </w:r>
          </w:p>
        </w:tc>
        <w:tc>
          <w:tcPr>
            <w:tcW w:w="3544" w:type="dxa"/>
            <w:gridSpan w:val="3"/>
          </w:tcPr>
          <w:p w:rsidR="000F0297" w:rsidRPr="00FF7991" w:rsidRDefault="000F0297" w:rsidP="000F0297">
            <w:pPr>
              <w:shd w:val="clear" w:color="auto" w:fill="FFFFFF"/>
              <w:ind w:right="288" w:firstLine="5"/>
            </w:pPr>
            <w:r w:rsidRPr="00FF7991">
              <w:t>Своевременная подготовка документации, отчетов. Отсутствие замечаний со стороны администрации, руководства</w:t>
            </w:r>
          </w:p>
        </w:tc>
        <w:tc>
          <w:tcPr>
            <w:tcW w:w="992" w:type="dxa"/>
            <w:gridSpan w:val="2"/>
          </w:tcPr>
          <w:p w:rsidR="000F0297" w:rsidRPr="00FF7991" w:rsidRDefault="000F0297" w:rsidP="000F0297">
            <w:pPr>
              <w:jc w:val="center"/>
            </w:pPr>
          </w:p>
          <w:p w:rsidR="000F0297" w:rsidRPr="00FF7991" w:rsidRDefault="000F0297" w:rsidP="000F0297">
            <w:pPr>
              <w:jc w:val="center"/>
            </w:pPr>
            <w:r w:rsidRPr="00FF7991">
              <w:t>10</w:t>
            </w:r>
          </w:p>
        </w:tc>
        <w:tc>
          <w:tcPr>
            <w:tcW w:w="2268" w:type="dxa"/>
            <w:gridSpan w:val="2"/>
          </w:tcPr>
          <w:p w:rsidR="000F0297" w:rsidRPr="00FF7991" w:rsidRDefault="000F0297" w:rsidP="000F0297">
            <w:pPr>
              <w:jc w:val="center"/>
            </w:pPr>
            <w:r w:rsidRPr="00FF7991">
              <w:t>1 раз в год</w:t>
            </w:r>
          </w:p>
        </w:tc>
      </w:tr>
      <w:tr w:rsidR="000F0297" w:rsidRPr="00FF7991" w:rsidTr="00463B05">
        <w:trPr>
          <w:trHeight w:val="850"/>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tcPr>
          <w:p w:rsidR="000F0297" w:rsidRPr="00FF7991" w:rsidRDefault="000F0297" w:rsidP="000F0297">
            <w:r w:rsidRPr="00FF7991">
              <w:t>Организация работы с будущими первоклассниками</w:t>
            </w:r>
          </w:p>
        </w:tc>
        <w:tc>
          <w:tcPr>
            <w:tcW w:w="3544" w:type="dxa"/>
            <w:gridSpan w:val="3"/>
          </w:tcPr>
          <w:p w:rsidR="000F0297" w:rsidRPr="00FF7991" w:rsidRDefault="000F0297" w:rsidP="000F0297">
            <w:pPr>
              <w:shd w:val="clear" w:color="auto" w:fill="FFFFFF"/>
              <w:ind w:right="288" w:firstLine="5"/>
            </w:pPr>
            <w:r w:rsidRPr="00FF7991">
              <w:t>Отсутствие замечаний со стороны администрации, руководства, родителей</w:t>
            </w:r>
          </w:p>
        </w:tc>
        <w:tc>
          <w:tcPr>
            <w:tcW w:w="992" w:type="dxa"/>
            <w:gridSpan w:val="2"/>
          </w:tcPr>
          <w:p w:rsidR="000F0297" w:rsidRPr="00FF7991" w:rsidRDefault="000F0297" w:rsidP="000F0297">
            <w:pPr>
              <w:jc w:val="center"/>
            </w:pPr>
            <w:r w:rsidRPr="00FF7991">
              <w:t>30</w:t>
            </w:r>
          </w:p>
        </w:tc>
        <w:tc>
          <w:tcPr>
            <w:tcW w:w="2268" w:type="dxa"/>
            <w:gridSpan w:val="2"/>
          </w:tcPr>
          <w:p w:rsidR="000F0297" w:rsidRPr="00FF7991" w:rsidRDefault="000F0297" w:rsidP="000F0297">
            <w:pPr>
              <w:jc w:val="center"/>
            </w:pPr>
            <w:r w:rsidRPr="00FF7991">
              <w:t>1 раз в год</w:t>
            </w:r>
          </w:p>
        </w:tc>
      </w:tr>
      <w:tr w:rsidR="000F0297" w:rsidRPr="00FF7991" w:rsidTr="00463B05">
        <w:trPr>
          <w:trHeight w:val="1183"/>
        </w:trPr>
        <w:tc>
          <w:tcPr>
            <w:tcW w:w="1809" w:type="dxa"/>
            <w:vMerge/>
          </w:tcPr>
          <w:p w:rsidR="000F0297" w:rsidRPr="00FF7991" w:rsidRDefault="000F0297" w:rsidP="000F0297"/>
        </w:tc>
        <w:tc>
          <w:tcPr>
            <w:tcW w:w="3686" w:type="dxa"/>
          </w:tcPr>
          <w:p w:rsidR="000F0297" w:rsidRPr="00FF7991" w:rsidRDefault="000F0297" w:rsidP="000F0297">
            <w:r w:rsidRPr="00FF7991">
              <w:t>Участие в проведении внешних оценочных процедур (ККР, ВПР, мониторинги)</w:t>
            </w:r>
          </w:p>
        </w:tc>
        <w:tc>
          <w:tcPr>
            <w:tcW w:w="3402" w:type="dxa"/>
            <w:gridSpan w:val="3"/>
          </w:tcPr>
          <w:p w:rsidR="000F0297" w:rsidRPr="00FF7991" w:rsidRDefault="000F0297" w:rsidP="000F0297">
            <w:r w:rsidRPr="00FF7991">
              <w:t>Проверка работ и заполнение отчетной документации</w:t>
            </w:r>
          </w:p>
        </w:tc>
        <w:tc>
          <w:tcPr>
            <w:tcW w:w="3544" w:type="dxa"/>
            <w:gridSpan w:val="3"/>
          </w:tcPr>
          <w:p w:rsidR="000F0297" w:rsidRPr="00FF7991" w:rsidRDefault="000F0297" w:rsidP="000F0297">
            <w:pPr>
              <w:shd w:val="clear" w:color="auto" w:fill="FFFFFF"/>
              <w:ind w:right="288" w:firstLine="5"/>
            </w:pPr>
            <w:r w:rsidRPr="00FF7991">
              <w:t>Обработка полученных результатов по представлению заместителя директора по УВР, руководителя ШМО</w:t>
            </w:r>
          </w:p>
        </w:tc>
        <w:tc>
          <w:tcPr>
            <w:tcW w:w="992" w:type="dxa"/>
            <w:gridSpan w:val="2"/>
          </w:tcPr>
          <w:p w:rsidR="000F0297" w:rsidRPr="00FF7991" w:rsidRDefault="000F0297" w:rsidP="000F0297">
            <w:pPr>
              <w:shd w:val="clear" w:color="auto" w:fill="FFFFFF"/>
              <w:ind w:left="29" w:right="24"/>
              <w:jc w:val="center"/>
            </w:pPr>
          </w:p>
          <w:p w:rsidR="000F0297" w:rsidRPr="00FF7991" w:rsidRDefault="000F0297" w:rsidP="000F0297">
            <w:pPr>
              <w:shd w:val="clear" w:color="auto" w:fill="FFFFFF"/>
              <w:ind w:right="24"/>
              <w:jc w:val="center"/>
            </w:pPr>
            <w:r w:rsidRPr="00FF7991">
              <w:t>5</w:t>
            </w:r>
          </w:p>
        </w:tc>
        <w:tc>
          <w:tcPr>
            <w:tcW w:w="2268" w:type="dxa"/>
            <w:gridSpan w:val="2"/>
            <w:vAlign w:val="center"/>
          </w:tcPr>
          <w:p w:rsidR="000F0297" w:rsidRPr="00FF7991" w:rsidRDefault="000F0297" w:rsidP="000F0297">
            <w:pPr>
              <w:jc w:val="center"/>
            </w:pPr>
            <w:r w:rsidRPr="00FF7991">
              <w:t>За 1 процедуру в 1 классе</w:t>
            </w:r>
          </w:p>
        </w:tc>
      </w:tr>
      <w:tr w:rsidR="000F0297" w:rsidRPr="00FF7991" w:rsidTr="00463B05">
        <w:trPr>
          <w:trHeight w:val="1183"/>
        </w:trPr>
        <w:tc>
          <w:tcPr>
            <w:tcW w:w="1809" w:type="dxa"/>
            <w:vMerge/>
          </w:tcPr>
          <w:p w:rsidR="000F0297" w:rsidRPr="00FF7991" w:rsidRDefault="000F0297" w:rsidP="000F0297"/>
        </w:tc>
        <w:tc>
          <w:tcPr>
            <w:tcW w:w="3686" w:type="dxa"/>
          </w:tcPr>
          <w:p w:rsidR="000F0297" w:rsidRPr="00FF7991" w:rsidRDefault="000F0297" w:rsidP="000F0297">
            <w:r w:rsidRPr="00FF7991">
              <w:t>Участие в проведении</w:t>
            </w:r>
            <w:r>
              <w:t xml:space="preserve"> экзаменов в 9-11 классах</w:t>
            </w:r>
          </w:p>
        </w:tc>
        <w:tc>
          <w:tcPr>
            <w:tcW w:w="3402" w:type="dxa"/>
            <w:gridSpan w:val="3"/>
          </w:tcPr>
          <w:p w:rsidR="000F0297" w:rsidRPr="00FF7991" w:rsidRDefault="000F0297" w:rsidP="000F0297">
            <w:r>
              <w:t>Организация работы с выпускниками</w:t>
            </w:r>
          </w:p>
        </w:tc>
        <w:tc>
          <w:tcPr>
            <w:tcW w:w="3544" w:type="dxa"/>
            <w:gridSpan w:val="3"/>
          </w:tcPr>
          <w:p w:rsidR="000F0297" w:rsidRPr="00FF7991" w:rsidRDefault="000F0297" w:rsidP="000F0297">
            <w:pPr>
              <w:shd w:val="clear" w:color="auto" w:fill="FFFFFF"/>
              <w:ind w:right="288" w:firstLine="5"/>
            </w:pPr>
            <w:r w:rsidRPr="00FF7991">
              <w:t>Обработка полученных результатов по представлению заместителя директора по УВР, руководителя ШМО</w:t>
            </w:r>
          </w:p>
        </w:tc>
        <w:tc>
          <w:tcPr>
            <w:tcW w:w="992" w:type="dxa"/>
            <w:gridSpan w:val="2"/>
          </w:tcPr>
          <w:p w:rsidR="000F0297" w:rsidRPr="00FF7991" w:rsidRDefault="000F0297" w:rsidP="000F0297">
            <w:pPr>
              <w:shd w:val="clear" w:color="auto" w:fill="FFFFFF"/>
              <w:ind w:left="29" w:right="24"/>
              <w:jc w:val="center"/>
            </w:pPr>
            <w:r>
              <w:t>10</w:t>
            </w:r>
          </w:p>
        </w:tc>
        <w:tc>
          <w:tcPr>
            <w:tcW w:w="2268" w:type="dxa"/>
            <w:gridSpan w:val="2"/>
            <w:vAlign w:val="center"/>
          </w:tcPr>
          <w:p w:rsidR="000F0297" w:rsidRPr="00FF7991" w:rsidRDefault="000F0297" w:rsidP="000F0297">
            <w:pPr>
              <w:jc w:val="center"/>
            </w:pPr>
            <w:r>
              <w:t>За 1 экзамен</w:t>
            </w:r>
            <w:r w:rsidRPr="00FF7991">
              <w:t xml:space="preserve"> в 1 классе</w:t>
            </w:r>
          </w:p>
        </w:tc>
      </w:tr>
      <w:tr w:rsidR="000F0297" w:rsidRPr="00FF7991" w:rsidTr="00463B05">
        <w:trPr>
          <w:trHeight w:val="453"/>
        </w:trPr>
        <w:tc>
          <w:tcPr>
            <w:tcW w:w="1809" w:type="dxa"/>
            <w:vMerge/>
          </w:tcPr>
          <w:p w:rsidR="000F0297" w:rsidRPr="00FF7991" w:rsidRDefault="000F0297" w:rsidP="000F0297"/>
        </w:tc>
        <w:tc>
          <w:tcPr>
            <w:tcW w:w="3686" w:type="dxa"/>
          </w:tcPr>
          <w:p w:rsidR="000F0297" w:rsidRPr="00FF7991" w:rsidRDefault="000F0297" w:rsidP="000F0297">
            <w:r w:rsidRPr="00FF7991">
              <w:t>Участие в проведении</w:t>
            </w:r>
            <w:r>
              <w:t xml:space="preserve"> НПК</w:t>
            </w:r>
          </w:p>
        </w:tc>
        <w:tc>
          <w:tcPr>
            <w:tcW w:w="3402" w:type="dxa"/>
            <w:gridSpan w:val="3"/>
          </w:tcPr>
          <w:p w:rsidR="000F0297" w:rsidRDefault="000F0297" w:rsidP="000F0297">
            <w:r>
              <w:t>Организация работы НПК</w:t>
            </w:r>
          </w:p>
        </w:tc>
        <w:tc>
          <w:tcPr>
            <w:tcW w:w="3544" w:type="dxa"/>
            <w:gridSpan w:val="3"/>
          </w:tcPr>
          <w:p w:rsidR="000F0297" w:rsidRPr="00FF7991" w:rsidRDefault="000F0297" w:rsidP="000F0297">
            <w:pPr>
              <w:shd w:val="clear" w:color="auto" w:fill="FFFFFF"/>
              <w:ind w:right="288" w:firstLine="5"/>
            </w:pPr>
            <w:r>
              <w:t>Проверка работ, жюри</w:t>
            </w:r>
          </w:p>
        </w:tc>
        <w:tc>
          <w:tcPr>
            <w:tcW w:w="992" w:type="dxa"/>
            <w:gridSpan w:val="2"/>
          </w:tcPr>
          <w:p w:rsidR="000F0297" w:rsidRDefault="000F0297" w:rsidP="000F0297">
            <w:pPr>
              <w:shd w:val="clear" w:color="auto" w:fill="FFFFFF"/>
              <w:ind w:left="29" w:right="24"/>
              <w:jc w:val="center"/>
            </w:pPr>
            <w:r>
              <w:t>10</w:t>
            </w:r>
          </w:p>
        </w:tc>
        <w:tc>
          <w:tcPr>
            <w:tcW w:w="2268" w:type="dxa"/>
            <w:gridSpan w:val="2"/>
            <w:vAlign w:val="center"/>
          </w:tcPr>
          <w:p w:rsidR="000F0297" w:rsidRDefault="000F0297" w:rsidP="000F0297">
            <w:pPr>
              <w:jc w:val="center"/>
            </w:pPr>
            <w:r>
              <w:t>З</w:t>
            </w:r>
            <w:r w:rsidRPr="00FF7991">
              <w:t>а 1 мероприятие</w:t>
            </w:r>
          </w:p>
        </w:tc>
      </w:tr>
      <w:tr w:rsidR="000F0297" w:rsidRPr="00FF7991" w:rsidTr="00463B05">
        <w:trPr>
          <w:trHeight w:val="453"/>
        </w:trPr>
        <w:tc>
          <w:tcPr>
            <w:tcW w:w="1809" w:type="dxa"/>
            <w:vMerge/>
          </w:tcPr>
          <w:p w:rsidR="000F0297" w:rsidRPr="00FF7991" w:rsidRDefault="000F0297" w:rsidP="000F0297"/>
        </w:tc>
        <w:tc>
          <w:tcPr>
            <w:tcW w:w="3686" w:type="dxa"/>
            <w:vMerge w:val="restart"/>
          </w:tcPr>
          <w:p w:rsidR="000F0297" w:rsidRPr="00FF7991" w:rsidRDefault="000F0297" w:rsidP="000F0297">
            <w:r w:rsidRPr="00FF7991">
              <w:t>Сопровождение учащихся в</w:t>
            </w:r>
            <w:r>
              <w:t xml:space="preserve"> образовательном процессе (на основании приказа/</w:t>
            </w:r>
            <w:proofErr w:type="spellStart"/>
            <w:r>
              <w:t>оргпроекта</w:t>
            </w:r>
            <w:proofErr w:type="spellEnd"/>
            <w:r>
              <w:t>)</w:t>
            </w:r>
          </w:p>
        </w:tc>
        <w:tc>
          <w:tcPr>
            <w:tcW w:w="3402" w:type="dxa"/>
            <w:gridSpan w:val="3"/>
          </w:tcPr>
          <w:p w:rsidR="000F0297" w:rsidRDefault="000F0297" w:rsidP="000F0297">
            <w:r>
              <w:t>Участие в работе медико-психолого-педагогическим консилиума (МППК), службе школьной медиации</w:t>
            </w:r>
          </w:p>
        </w:tc>
        <w:tc>
          <w:tcPr>
            <w:tcW w:w="3544" w:type="dxa"/>
            <w:gridSpan w:val="3"/>
          </w:tcPr>
          <w:p w:rsidR="000F0297" w:rsidRDefault="000F0297" w:rsidP="000F0297">
            <w:pPr>
              <w:shd w:val="clear" w:color="auto" w:fill="FFFFFF"/>
              <w:ind w:right="288" w:firstLine="5"/>
            </w:pPr>
            <w:r>
              <w:t>Руководителю/членам консилиума/   консультационного пункта (работа в соответствии с планом)</w:t>
            </w:r>
          </w:p>
        </w:tc>
        <w:tc>
          <w:tcPr>
            <w:tcW w:w="992" w:type="dxa"/>
            <w:gridSpan w:val="2"/>
          </w:tcPr>
          <w:p w:rsidR="000F0297" w:rsidRDefault="000F0297" w:rsidP="000F0297">
            <w:pPr>
              <w:shd w:val="clear" w:color="auto" w:fill="FFFFFF"/>
              <w:ind w:left="29" w:right="24"/>
              <w:jc w:val="center"/>
            </w:pPr>
            <w:r>
              <w:t>5</w:t>
            </w:r>
          </w:p>
        </w:tc>
        <w:tc>
          <w:tcPr>
            <w:tcW w:w="2268" w:type="dxa"/>
            <w:gridSpan w:val="2"/>
            <w:vAlign w:val="center"/>
          </w:tcPr>
          <w:p w:rsidR="000F0297" w:rsidRDefault="000F0297" w:rsidP="000F0297">
            <w:pPr>
              <w:jc w:val="center"/>
            </w:pPr>
            <w:r w:rsidRPr="00FF7991">
              <w:t>1 раз в год</w:t>
            </w:r>
          </w:p>
        </w:tc>
      </w:tr>
      <w:tr w:rsidR="000F0297" w:rsidRPr="00FF7991" w:rsidTr="00463B05">
        <w:trPr>
          <w:trHeight w:val="453"/>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tcPr>
          <w:p w:rsidR="000F0297" w:rsidRDefault="000F0297" w:rsidP="000F0297">
            <w:r>
              <w:t>Проведение мероприятий для родителей обучающихся</w:t>
            </w:r>
          </w:p>
        </w:tc>
        <w:tc>
          <w:tcPr>
            <w:tcW w:w="3544" w:type="dxa"/>
            <w:gridSpan w:val="3"/>
          </w:tcPr>
          <w:p w:rsidR="000F0297" w:rsidRDefault="000F0297" w:rsidP="000F0297">
            <w:pPr>
              <w:shd w:val="clear" w:color="auto" w:fill="FFFFFF"/>
              <w:ind w:right="288" w:firstLine="5"/>
            </w:pPr>
            <w:r>
              <w:t xml:space="preserve">Проведение одного мероприятия нетрадиционной формы с охватом не менее 90% детей </w:t>
            </w:r>
            <w:r>
              <w:lastRenderedPageBreak/>
              <w:t>обозначенной категории (одаренные, СОП, ОВЗ и др.)</w:t>
            </w:r>
          </w:p>
        </w:tc>
        <w:tc>
          <w:tcPr>
            <w:tcW w:w="992" w:type="dxa"/>
            <w:gridSpan w:val="2"/>
          </w:tcPr>
          <w:p w:rsidR="000F0297" w:rsidRDefault="000F0297" w:rsidP="000F0297">
            <w:pPr>
              <w:shd w:val="clear" w:color="auto" w:fill="FFFFFF"/>
              <w:ind w:left="29" w:right="24"/>
              <w:jc w:val="center"/>
            </w:pPr>
            <w:r>
              <w:lastRenderedPageBreak/>
              <w:t>5</w:t>
            </w:r>
          </w:p>
        </w:tc>
        <w:tc>
          <w:tcPr>
            <w:tcW w:w="2268" w:type="dxa"/>
            <w:gridSpan w:val="2"/>
            <w:vAlign w:val="center"/>
          </w:tcPr>
          <w:p w:rsidR="000F0297" w:rsidRPr="00FF7991" w:rsidRDefault="000F0297" w:rsidP="000F0297">
            <w:pPr>
              <w:jc w:val="center"/>
            </w:pPr>
            <w:r w:rsidRPr="00FF7991">
              <w:t>За 1 мероприятие</w:t>
            </w:r>
          </w:p>
        </w:tc>
      </w:tr>
      <w:tr w:rsidR="000F0297" w:rsidRPr="00FF7991" w:rsidTr="00463B05">
        <w:trPr>
          <w:trHeight w:val="453"/>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tcPr>
          <w:p w:rsidR="000F0297" w:rsidRDefault="000F0297" w:rsidP="000F0297">
            <w:r>
              <w:t xml:space="preserve">Психолого-педагогическое сопровождение </w:t>
            </w:r>
            <w:proofErr w:type="gramStart"/>
            <w:r>
              <w:t>пред</w:t>
            </w:r>
            <w:proofErr w:type="gramEnd"/>
            <w:r>
              <w:t xml:space="preserve"> профильной подготовки и профильного обучения</w:t>
            </w:r>
          </w:p>
        </w:tc>
        <w:tc>
          <w:tcPr>
            <w:tcW w:w="3544" w:type="dxa"/>
            <w:gridSpan w:val="3"/>
          </w:tcPr>
          <w:p w:rsidR="000F0297" w:rsidRDefault="000F0297" w:rsidP="000F0297">
            <w:pPr>
              <w:shd w:val="clear" w:color="auto" w:fill="FFFFFF"/>
              <w:ind w:right="288" w:firstLine="5"/>
            </w:pPr>
            <w:r>
              <w:t>Отчет о проведенных мероприятиях (включая фотографии, отзывы учащихся и другие материалы) – дифференцированно, в зависимости от охвата обучающихся от общего числа</w:t>
            </w:r>
          </w:p>
          <w:p w:rsidR="000F0297" w:rsidRDefault="000F0297" w:rsidP="000F0297">
            <w:pPr>
              <w:shd w:val="clear" w:color="auto" w:fill="FFFFFF"/>
              <w:ind w:right="288" w:firstLine="5"/>
            </w:pPr>
            <w:r>
              <w:t>90-100%</w:t>
            </w:r>
          </w:p>
          <w:p w:rsidR="000F0297" w:rsidRDefault="000F0297" w:rsidP="000F0297">
            <w:pPr>
              <w:shd w:val="clear" w:color="auto" w:fill="FFFFFF"/>
              <w:ind w:right="288" w:firstLine="5"/>
            </w:pPr>
            <w:r>
              <w:t>80-89%</w:t>
            </w:r>
          </w:p>
        </w:tc>
        <w:tc>
          <w:tcPr>
            <w:tcW w:w="992" w:type="dxa"/>
            <w:gridSpan w:val="2"/>
          </w:tcPr>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p>
          <w:p w:rsidR="000F0297" w:rsidRDefault="000F0297" w:rsidP="000F0297">
            <w:pPr>
              <w:shd w:val="clear" w:color="auto" w:fill="FFFFFF"/>
              <w:ind w:left="29" w:right="24"/>
              <w:jc w:val="center"/>
            </w:pPr>
            <w:r>
              <w:t>10</w:t>
            </w:r>
          </w:p>
          <w:p w:rsidR="000F0297" w:rsidRDefault="000F0297" w:rsidP="000F0297">
            <w:pPr>
              <w:shd w:val="clear" w:color="auto" w:fill="FFFFFF"/>
              <w:ind w:left="29" w:right="24"/>
              <w:jc w:val="center"/>
            </w:pPr>
            <w:r>
              <w:t>5</w:t>
            </w:r>
          </w:p>
        </w:tc>
        <w:tc>
          <w:tcPr>
            <w:tcW w:w="2268" w:type="dxa"/>
            <w:gridSpan w:val="2"/>
            <w:vAlign w:val="center"/>
          </w:tcPr>
          <w:p w:rsidR="000F0297" w:rsidRPr="00FF7991" w:rsidRDefault="000F0297" w:rsidP="000F0297">
            <w:pPr>
              <w:jc w:val="center"/>
            </w:pPr>
            <w:r w:rsidRPr="00FF7991">
              <w:t>За 1 мероприятие</w:t>
            </w:r>
          </w:p>
        </w:tc>
      </w:tr>
      <w:tr w:rsidR="000F0297" w:rsidRPr="00FF7991" w:rsidTr="00463B05">
        <w:trPr>
          <w:trHeight w:val="727"/>
        </w:trPr>
        <w:tc>
          <w:tcPr>
            <w:tcW w:w="1809" w:type="dxa"/>
            <w:vMerge/>
          </w:tcPr>
          <w:p w:rsidR="000F0297" w:rsidRPr="00FF7991" w:rsidRDefault="000F0297" w:rsidP="000F0297"/>
        </w:tc>
        <w:tc>
          <w:tcPr>
            <w:tcW w:w="3686" w:type="dxa"/>
          </w:tcPr>
          <w:p w:rsidR="000F0297" w:rsidRPr="00FF7991" w:rsidRDefault="000F0297" w:rsidP="000F0297">
            <w:r w:rsidRPr="00FF7991">
              <w:t>Сопровождение учащихся в правоохранительные органы (суд, следственный отдел)</w:t>
            </w:r>
          </w:p>
        </w:tc>
        <w:tc>
          <w:tcPr>
            <w:tcW w:w="3402" w:type="dxa"/>
            <w:gridSpan w:val="3"/>
          </w:tcPr>
          <w:p w:rsidR="000F0297" w:rsidRPr="00FF7991" w:rsidRDefault="000F0297" w:rsidP="000F0297">
            <w:r w:rsidRPr="00FF7991">
              <w:t>Защита прав ребенка</w:t>
            </w:r>
          </w:p>
        </w:tc>
        <w:tc>
          <w:tcPr>
            <w:tcW w:w="3544" w:type="dxa"/>
            <w:gridSpan w:val="3"/>
          </w:tcPr>
          <w:p w:rsidR="000F0297" w:rsidRPr="00FF7991" w:rsidRDefault="000F0297" w:rsidP="000F0297">
            <w:pPr>
              <w:shd w:val="clear" w:color="auto" w:fill="FFFFFF"/>
              <w:ind w:right="288" w:firstLine="5"/>
            </w:pPr>
            <w:r w:rsidRPr="00FF7991">
              <w:t>Повестка в правоохранительные органы</w:t>
            </w:r>
          </w:p>
        </w:tc>
        <w:tc>
          <w:tcPr>
            <w:tcW w:w="992" w:type="dxa"/>
            <w:gridSpan w:val="2"/>
          </w:tcPr>
          <w:p w:rsidR="000F0297" w:rsidRPr="00FF7991" w:rsidRDefault="000F0297" w:rsidP="000F0297">
            <w:pPr>
              <w:shd w:val="clear" w:color="auto" w:fill="FFFFFF"/>
              <w:ind w:left="29" w:right="24"/>
              <w:jc w:val="center"/>
            </w:pPr>
            <w:r w:rsidRPr="00FF7991">
              <w:t>10</w:t>
            </w:r>
          </w:p>
        </w:tc>
        <w:tc>
          <w:tcPr>
            <w:tcW w:w="2268" w:type="dxa"/>
            <w:gridSpan w:val="2"/>
            <w:vAlign w:val="center"/>
          </w:tcPr>
          <w:p w:rsidR="000F0297" w:rsidRPr="00FF7991" w:rsidRDefault="000F0297" w:rsidP="000F0297">
            <w:pPr>
              <w:jc w:val="center"/>
            </w:pPr>
            <w:r w:rsidRPr="00FF7991">
              <w:t>ежемесячно</w:t>
            </w:r>
          </w:p>
        </w:tc>
      </w:tr>
      <w:tr w:rsidR="000F0297" w:rsidRPr="00FF7991" w:rsidTr="00463B05">
        <w:trPr>
          <w:trHeight w:val="738"/>
        </w:trPr>
        <w:tc>
          <w:tcPr>
            <w:tcW w:w="1809" w:type="dxa"/>
            <w:vMerge/>
          </w:tcPr>
          <w:p w:rsidR="000F0297" w:rsidRPr="00FF7991" w:rsidRDefault="000F0297" w:rsidP="000F0297"/>
        </w:tc>
        <w:tc>
          <w:tcPr>
            <w:tcW w:w="3686" w:type="dxa"/>
          </w:tcPr>
          <w:p w:rsidR="000F0297" w:rsidRPr="00FF7991" w:rsidRDefault="000F0297" w:rsidP="000F0297">
            <w:r w:rsidRPr="00FF7991">
              <w:t>Сопровождение учащихся на краевые НПК, соревнования, олимпиады, слеты.</w:t>
            </w:r>
          </w:p>
        </w:tc>
        <w:tc>
          <w:tcPr>
            <w:tcW w:w="3402" w:type="dxa"/>
            <w:gridSpan w:val="3"/>
          </w:tcPr>
          <w:p w:rsidR="000F0297" w:rsidRPr="00FF7991" w:rsidRDefault="000F0297" w:rsidP="000F0297">
            <w:r w:rsidRPr="00FF7991">
              <w:t>Работа по созданию комфортных и безопасных условий.</w:t>
            </w:r>
          </w:p>
        </w:tc>
        <w:tc>
          <w:tcPr>
            <w:tcW w:w="3544" w:type="dxa"/>
            <w:gridSpan w:val="3"/>
          </w:tcPr>
          <w:p w:rsidR="000F0297" w:rsidRPr="00FF7991" w:rsidRDefault="000F0297" w:rsidP="000F0297">
            <w:pPr>
              <w:shd w:val="clear" w:color="auto" w:fill="FFFFFF"/>
              <w:ind w:right="288" w:firstLine="5"/>
            </w:pPr>
            <w:r w:rsidRPr="00FF7991">
              <w:t>Приказ руководителя, письменный отчет.</w:t>
            </w:r>
          </w:p>
        </w:tc>
        <w:tc>
          <w:tcPr>
            <w:tcW w:w="992" w:type="dxa"/>
            <w:gridSpan w:val="2"/>
          </w:tcPr>
          <w:p w:rsidR="000F0297" w:rsidRPr="00FF7991" w:rsidRDefault="000F0297" w:rsidP="000F0297">
            <w:pPr>
              <w:shd w:val="clear" w:color="auto" w:fill="FFFFFF"/>
              <w:ind w:left="29" w:right="24"/>
              <w:jc w:val="center"/>
            </w:pPr>
            <w:r w:rsidRPr="00FF7991">
              <w:t>10</w:t>
            </w:r>
          </w:p>
        </w:tc>
        <w:tc>
          <w:tcPr>
            <w:tcW w:w="2268" w:type="dxa"/>
            <w:gridSpan w:val="2"/>
            <w:vAlign w:val="center"/>
          </w:tcPr>
          <w:p w:rsidR="000F0297" w:rsidRPr="00FF7991" w:rsidRDefault="000F0297" w:rsidP="000F0297">
            <w:pPr>
              <w:jc w:val="center"/>
            </w:pPr>
            <w:r w:rsidRPr="00FF7991">
              <w:t>За 1 мероприятие</w:t>
            </w:r>
          </w:p>
        </w:tc>
      </w:tr>
      <w:tr w:rsidR="000F0297" w:rsidRPr="00FF7991" w:rsidTr="00463B05">
        <w:trPr>
          <w:trHeight w:val="738"/>
        </w:trPr>
        <w:tc>
          <w:tcPr>
            <w:tcW w:w="1809" w:type="dxa"/>
            <w:vMerge/>
          </w:tcPr>
          <w:p w:rsidR="000F0297" w:rsidRPr="00FF7991" w:rsidRDefault="000F0297" w:rsidP="000F0297"/>
        </w:tc>
        <w:tc>
          <w:tcPr>
            <w:tcW w:w="3686" w:type="dxa"/>
            <w:vAlign w:val="center"/>
          </w:tcPr>
          <w:p w:rsidR="000F0297" w:rsidRPr="00B55534" w:rsidRDefault="000F0297" w:rsidP="000F0297">
            <w:pPr>
              <w:pStyle w:val="ConsPlusNormal"/>
              <w:ind w:firstLine="0"/>
              <w:rPr>
                <w:rFonts w:ascii="Times New Roman" w:hAnsi="Times New Roman" w:cs="Times New Roman"/>
                <w:sz w:val="24"/>
                <w:szCs w:val="24"/>
              </w:rPr>
            </w:pPr>
            <w:r w:rsidRPr="00B55534">
              <w:rPr>
                <w:rFonts w:ascii="Times New Roman" w:hAnsi="Times New Roman" w:cs="Times New Roman"/>
                <w:sz w:val="24"/>
                <w:szCs w:val="24"/>
              </w:rPr>
              <w:t>Своевременное информирование руководителя учреждения</w:t>
            </w:r>
            <w:r w:rsidRPr="00B55534">
              <w:rPr>
                <w:rFonts w:ascii="Times New Roman" w:hAnsi="Times New Roman" w:cs="Times New Roman"/>
                <w:sz w:val="24"/>
                <w:szCs w:val="24"/>
              </w:rPr>
              <w:br/>
              <w:t>о происшествиях</w:t>
            </w:r>
            <w:r w:rsidRPr="00B55534">
              <w:rPr>
                <w:rFonts w:ascii="Times New Roman" w:hAnsi="Times New Roman" w:cs="Times New Roman"/>
                <w:sz w:val="24"/>
                <w:szCs w:val="24"/>
              </w:rPr>
              <w:br/>
              <w:t>с воспитанниками, обучающимися, повлекших причинение вреда их жизни</w:t>
            </w:r>
            <w:r w:rsidRPr="00B55534">
              <w:rPr>
                <w:rFonts w:ascii="Times New Roman" w:hAnsi="Times New Roman" w:cs="Times New Roman"/>
                <w:sz w:val="24"/>
                <w:szCs w:val="24"/>
              </w:rPr>
              <w:br/>
              <w:t>и здоровью,</w:t>
            </w:r>
            <w:r w:rsidRPr="00B55534">
              <w:rPr>
                <w:rFonts w:ascii="Times New Roman" w:hAnsi="Times New Roman" w:cs="Times New Roman"/>
                <w:sz w:val="24"/>
                <w:szCs w:val="24"/>
              </w:rPr>
              <w:br/>
              <w:t>о выявлении случаев детской безнадзорности, правонарушений, преступлений и иных антиобщественных действий, совершенных несовершеннолетними</w:t>
            </w:r>
          </w:p>
          <w:p w:rsidR="000F0297" w:rsidRPr="00B55534" w:rsidRDefault="000F0297" w:rsidP="000F0297">
            <w:pPr>
              <w:tabs>
                <w:tab w:val="left" w:pos="713"/>
              </w:tabs>
              <w:ind w:right="7"/>
            </w:pPr>
            <w:r w:rsidRPr="00B55534">
              <w:t>и в отношении</w:t>
            </w:r>
            <w:r w:rsidRPr="00B55534">
              <w:br/>
              <w:t>них, законных представителях,</w:t>
            </w:r>
            <w:r w:rsidRPr="00B55534">
              <w:br/>
            </w:r>
            <w:r w:rsidRPr="00B55534">
              <w:lastRenderedPageBreak/>
              <w:t>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tc>
        <w:tc>
          <w:tcPr>
            <w:tcW w:w="3402" w:type="dxa"/>
            <w:gridSpan w:val="3"/>
            <w:vAlign w:val="center"/>
          </w:tcPr>
          <w:p w:rsidR="000F0297" w:rsidRPr="00B55534" w:rsidRDefault="000F0297" w:rsidP="000F0297">
            <w:pPr>
              <w:pStyle w:val="ConsPlusNormal"/>
              <w:ind w:firstLine="0"/>
              <w:rPr>
                <w:rFonts w:ascii="Times New Roman" w:hAnsi="Times New Roman" w:cs="Times New Roman"/>
                <w:sz w:val="24"/>
                <w:szCs w:val="24"/>
              </w:rPr>
            </w:pPr>
            <w:r w:rsidRPr="00B55534">
              <w:rPr>
                <w:rFonts w:ascii="Times New Roman" w:hAnsi="Times New Roman" w:cs="Times New Roman"/>
                <w:sz w:val="24"/>
                <w:szCs w:val="24"/>
              </w:rPr>
              <w:lastRenderedPageBreak/>
              <w:t xml:space="preserve">Отсутствие случаев сокрытия происшествий </w:t>
            </w:r>
          </w:p>
          <w:p w:rsidR="000F0297" w:rsidRPr="00B55534" w:rsidRDefault="000F0297" w:rsidP="000F0297">
            <w:pPr>
              <w:tabs>
                <w:tab w:val="left" w:pos="713"/>
              </w:tabs>
              <w:ind w:right="7"/>
            </w:pPr>
            <w:r w:rsidRPr="00B55534">
              <w:t>с воспитанниками, обучающимися</w:t>
            </w:r>
          </w:p>
        </w:tc>
        <w:tc>
          <w:tcPr>
            <w:tcW w:w="3544" w:type="dxa"/>
            <w:gridSpan w:val="3"/>
            <w:vAlign w:val="center"/>
          </w:tcPr>
          <w:p w:rsidR="000F0297" w:rsidRPr="00B55534" w:rsidRDefault="000F0297" w:rsidP="000F0297">
            <w:pPr>
              <w:pStyle w:val="ConsPlusNormal"/>
              <w:ind w:firstLine="0"/>
              <w:rPr>
                <w:rFonts w:ascii="Times New Roman" w:hAnsi="Times New Roman" w:cs="Times New Roman"/>
                <w:sz w:val="24"/>
                <w:szCs w:val="24"/>
              </w:rPr>
            </w:pPr>
            <w:r w:rsidRPr="00B55534">
              <w:rPr>
                <w:rFonts w:ascii="Times New Roman" w:hAnsi="Times New Roman" w:cs="Times New Roman"/>
                <w:sz w:val="24"/>
                <w:szCs w:val="24"/>
              </w:rPr>
              <w:t xml:space="preserve">Отсутствие случаев </w:t>
            </w:r>
          </w:p>
          <w:p w:rsidR="000F0297" w:rsidRPr="00B55534" w:rsidRDefault="000F0297" w:rsidP="000F0297">
            <w:pPr>
              <w:pStyle w:val="ConsPlusNormal"/>
              <w:ind w:firstLine="0"/>
              <w:rPr>
                <w:rFonts w:ascii="Times New Roman" w:hAnsi="Times New Roman" w:cs="Times New Roman"/>
                <w:sz w:val="24"/>
                <w:szCs w:val="24"/>
              </w:rPr>
            </w:pPr>
            <w:r w:rsidRPr="00B55534">
              <w:rPr>
                <w:rFonts w:ascii="Times New Roman" w:hAnsi="Times New Roman" w:cs="Times New Roman"/>
                <w:sz w:val="24"/>
                <w:szCs w:val="24"/>
              </w:rPr>
              <w:t xml:space="preserve">сокрытия происшествий </w:t>
            </w:r>
          </w:p>
          <w:p w:rsidR="000F0297" w:rsidRPr="00B55534" w:rsidRDefault="000F0297" w:rsidP="000F0297">
            <w:pPr>
              <w:tabs>
                <w:tab w:val="left" w:pos="713"/>
              </w:tabs>
              <w:ind w:right="7"/>
            </w:pPr>
            <w:r w:rsidRPr="00B55534">
              <w:t>с воспитанниками, обучающимися</w:t>
            </w:r>
          </w:p>
        </w:tc>
        <w:tc>
          <w:tcPr>
            <w:tcW w:w="992" w:type="dxa"/>
            <w:gridSpan w:val="2"/>
            <w:vAlign w:val="center"/>
          </w:tcPr>
          <w:p w:rsidR="000F0297" w:rsidRPr="00B55534" w:rsidRDefault="000F0297" w:rsidP="000F0297">
            <w:pPr>
              <w:tabs>
                <w:tab w:val="left" w:pos="713"/>
              </w:tabs>
              <w:ind w:right="7"/>
            </w:pPr>
            <w:r w:rsidRPr="00B55534">
              <w:t>30</w:t>
            </w:r>
          </w:p>
        </w:tc>
        <w:tc>
          <w:tcPr>
            <w:tcW w:w="2268" w:type="dxa"/>
            <w:gridSpan w:val="2"/>
            <w:vAlign w:val="center"/>
          </w:tcPr>
          <w:p w:rsidR="000F0297" w:rsidRPr="00FF7991" w:rsidRDefault="000F0297" w:rsidP="000F0297">
            <w:pPr>
              <w:jc w:val="center"/>
            </w:pPr>
            <w:r w:rsidRPr="00FF7991">
              <w:t>ежемесячно</w:t>
            </w:r>
          </w:p>
        </w:tc>
      </w:tr>
      <w:tr w:rsidR="000F0297" w:rsidRPr="00FF7991" w:rsidTr="00463B05">
        <w:tc>
          <w:tcPr>
            <w:tcW w:w="1809" w:type="dxa"/>
            <w:vMerge/>
          </w:tcPr>
          <w:p w:rsidR="000F0297" w:rsidRPr="00FF7991" w:rsidRDefault="000F0297" w:rsidP="000F0297"/>
        </w:tc>
        <w:tc>
          <w:tcPr>
            <w:tcW w:w="13892" w:type="dxa"/>
            <w:gridSpan w:val="11"/>
          </w:tcPr>
          <w:p w:rsidR="000F0297" w:rsidRPr="00FF7991" w:rsidRDefault="000F0297" w:rsidP="000F0297">
            <w:pPr>
              <w:jc w:val="both"/>
              <w:rPr>
                <w:b/>
              </w:rPr>
            </w:pPr>
            <w:r w:rsidRPr="00FF7991">
              <w:rPr>
                <w:b/>
              </w:rPr>
              <w:t xml:space="preserve">Выплаты за интенсивность и высокие результаты работы                   </w:t>
            </w:r>
          </w:p>
        </w:tc>
      </w:tr>
      <w:tr w:rsidR="000F0297" w:rsidRPr="00FF7991" w:rsidTr="00463B05">
        <w:trPr>
          <w:trHeight w:val="1111"/>
        </w:trPr>
        <w:tc>
          <w:tcPr>
            <w:tcW w:w="1809" w:type="dxa"/>
            <w:vMerge/>
          </w:tcPr>
          <w:p w:rsidR="000F0297" w:rsidRPr="00FF7991" w:rsidRDefault="000F0297" w:rsidP="000F0297"/>
        </w:tc>
        <w:tc>
          <w:tcPr>
            <w:tcW w:w="3686" w:type="dxa"/>
            <w:vMerge w:val="restart"/>
          </w:tcPr>
          <w:p w:rsidR="000F0297" w:rsidRPr="00FF7991" w:rsidRDefault="000F0297" w:rsidP="000F0297">
            <w:r w:rsidRPr="00FF7991">
              <w:t>Участие школьников, победы в городских, краевых, всероссийских  мероприятиях (конкурсы, конференции, фестивали и др.)</w:t>
            </w:r>
          </w:p>
        </w:tc>
        <w:tc>
          <w:tcPr>
            <w:tcW w:w="3402" w:type="dxa"/>
            <w:gridSpan w:val="3"/>
            <w:vMerge w:val="restart"/>
          </w:tcPr>
          <w:p w:rsidR="000F0297" w:rsidRPr="00FF7991" w:rsidRDefault="000F0297" w:rsidP="000F0297">
            <w:r w:rsidRPr="00FF7991">
              <w:t xml:space="preserve">Участие школьников,  победы в городских, краевых </w:t>
            </w:r>
            <w:r w:rsidRPr="00FF7991">
              <w:br/>
              <w:t>всероссийских  мероприятиях (конкурсы, конференции, фестивали и др</w:t>
            </w:r>
            <w:r>
              <w:t>.</w:t>
            </w:r>
            <w:r w:rsidRPr="00FF7991">
              <w:t>)</w:t>
            </w:r>
          </w:p>
        </w:tc>
        <w:tc>
          <w:tcPr>
            <w:tcW w:w="3685" w:type="dxa"/>
            <w:gridSpan w:val="4"/>
          </w:tcPr>
          <w:p w:rsidR="000F0297" w:rsidRPr="00FF7991" w:rsidRDefault="000F0297" w:rsidP="000F0297">
            <w:r w:rsidRPr="00FF7991">
              <w:t>Участие в городском, краевом, всероссийском конкурсе рисунков, поделок, фотографий (дистанционно)</w:t>
            </w:r>
          </w:p>
        </w:tc>
        <w:tc>
          <w:tcPr>
            <w:tcW w:w="851" w:type="dxa"/>
          </w:tcPr>
          <w:p w:rsidR="000F0297" w:rsidRPr="00FF7991" w:rsidRDefault="000F0297" w:rsidP="000F0297">
            <w:pPr>
              <w:jc w:val="center"/>
            </w:pPr>
            <w:r w:rsidRPr="00FF7991">
              <w:t>3</w:t>
            </w:r>
          </w:p>
        </w:tc>
        <w:tc>
          <w:tcPr>
            <w:tcW w:w="2268" w:type="dxa"/>
            <w:gridSpan w:val="2"/>
          </w:tcPr>
          <w:p w:rsidR="000F0297" w:rsidRPr="00FF7991" w:rsidRDefault="000F0297" w:rsidP="000F0297">
            <w:r w:rsidRPr="00FF7991">
              <w:t>За 1 мероприятие (независимо от количества участников)</w:t>
            </w:r>
          </w:p>
        </w:tc>
      </w:tr>
      <w:tr w:rsidR="000F0297" w:rsidRPr="00FF7991" w:rsidTr="00463B05">
        <w:trPr>
          <w:trHeight w:val="1111"/>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vMerge/>
          </w:tcPr>
          <w:p w:rsidR="000F0297" w:rsidRPr="00FF7991" w:rsidRDefault="000F0297" w:rsidP="000F0297"/>
        </w:tc>
        <w:tc>
          <w:tcPr>
            <w:tcW w:w="3685" w:type="dxa"/>
            <w:gridSpan w:val="4"/>
          </w:tcPr>
          <w:p w:rsidR="000F0297" w:rsidRPr="00FF7991" w:rsidRDefault="000F0297" w:rsidP="000F0297">
            <w:proofErr w:type="gramStart"/>
            <w:r w:rsidRPr="00FF7991">
              <w:t>Победа, призовое место в городском, краевом, всероссийском, конкурсе рисунков, поделок, фотографий (дистанционно)</w:t>
            </w:r>
            <w:proofErr w:type="gramEnd"/>
          </w:p>
        </w:tc>
        <w:tc>
          <w:tcPr>
            <w:tcW w:w="851" w:type="dxa"/>
          </w:tcPr>
          <w:p w:rsidR="000F0297" w:rsidRPr="00FF7991" w:rsidRDefault="000F0297" w:rsidP="000F0297">
            <w:pPr>
              <w:jc w:val="center"/>
            </w:pPr>
            <w:r w:rsidRPr="00FF7991">
              <w:t>5</w:t>
            </w:r>
          </w:p>
        </w:tc>
        <w:tc>
          <w:tcPr>
            <w:tcW w:w="2268" w:type="dxa"/>
            <w:gridSpan w:val="2"/>
          </w:tcPr>
          <w:p w:rsidR="000F0297" w:rsidRPr="00FF7991" w:rsidRDefault="000F0297" w:rsidP="000F0297">
            <w:r w:rsidRPr="00FF7991">
              <w:t>За 1 призера, победителя</w:t>
            </w:r>
          </w:p>
        </w:tc>
      </w:tr>
      <w:tr w:rsidR="000F0297" w:rsidRPr="00FF7991" w:rsidTr="00463B05">
        <w:trPr>
          <w:trHeight w:val="642"/>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vMerge/>
          </w:tcPr>
          <w:p w:rsidR="000F0297" w:rsidRPr="00FF7991" w:rsidRDefault="000F0297" w:rsidP="000F0297"/>
        </w:tc>
        <w:tc>
          <w:tcPr>
            <w:tcW w:w="3685" w:type="dxa"/>
            <w:gridSpan w:val="4"/>
          </w:tcPr>
          <w:p w:rsidR="000F0297" w:rsidRPr="00FF7991" w:rsidRDefault="000F0297" w:rsidP="000F0297">
            <w:r w:rsidRPr="00FF7991">
              <w:t>Участие в районном,       городском мероприятии (</w:t>
            </w:r>
            <w:proofErr w:type="spellStart"/>
            <w:r w:rsidRPr="00FF7991">
              <w:t>Брейн</w:t>
            </w:r>
            <w:proofErr w:type="spellEnd"/>
            <w:r w:rsidRPr="00FF7991">
              <w:t xml:space="preserve">-ринг, Время думать, </w:t>
            </w:r>
            <w:proofErr w:type="spellStart"/>
            <w:r w:rsidRPr="00FF7991">
              <w:t>Техносалон</w:t>
            </w:r>
            <w:proofErr w:type="spellEnd"/>
            <w:r w:rsidRPr="00FF7991">
              <w:t xml:space="preserve">, </w:t>
            </w:r>
            <w:proofErr w:type="spellStart"/>
            <w:r w:rsidRPr="00FF7991">
              <w:t>ЛитРес</w:t>
            </w:r>
            <w:proofErr w:type="spellEnd"/>
            <w:r w:rsidRPr="00FF7991">
              <w:t xml:space="preserve"> и др.)</w:t>
            </w:r>
          </w:p>
        </w:tc>
        <w:tc>
          <w:tcPr>
            <w:tcW w:w="851" w:type="dxa"/>
          </w:tcPr>
          <w:p w:rsidR="000F0297" w:rsidRPr="00FF7991" w:rsidRDefault="000F0297" w:rsidP="000F0297">
            <w:pPr>
              <w:jc w:val="center"/>
            </w:pPr>
            <w:r w:rsidRPr="00FF7991">
              <w:t xml:space="preserve">5 </w:t>
            </w:r>
          </w:p>
        </w:tc>
        <w:tc>
          <w:tcPr>
            <w:tcW w:w="2268" w:type="dxa"/>
            <w:gridSpan w:val="2"/>
          </w:tcPr>
          <w:p w:rsidR="000F0297" w:rsidRPr="00FF7991" w:rsidRDefault="000F0297" w:rsidP="000F0297">
            <w:r w:rsidRPr="00FF7991">
              <w:t>за 1 мероприятие</w:t>
            </w:r>
          </w:p>
        </w:tc>
      </w:tr>
      <w:tr w:rsidR="000F0297" w:rsidRPr="00FF7991" w:rsidTr="00463B05">
        <w:trPr>
          <w:trHeight w:val="502"/>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vMerge/>
          </w:tcPr>
          <w:p w:rsidR="000F0297" w:rsidRPr="00FF7991" w:rsidRDefault="000F0297" w:rsidP="000F0297"/>
        </w:tc>
        <w:tc>
          <w:tcPr>
            <w:tcW w:w="3685" w:type="dxa"/>
            <w:gridSpan w:val="4"/>
            <w:tcBorders>
              <w:bottom w:val="single" w:sz="4" w:space="0" w:color="auto"/>
            </w:tcBorders>
          </w:tcPr>
          <w:p w:rsidR="000F0297" w:rsidRPr="00FF7991" w:rsidRDefault="000F0297" w:rsidP="000F0297">
            <w:r w:rsidRPr="00FF7991">
              <w:t>Победа в городском мероприятии (</w:t>
            </w:r>
            <w:proofErr w:type="spellStart"/>
            <w:r w:rsidRPr="00FF7991">
              <w:t>Брейн</w:t>
            </w:r>
            <w:proofErr w:type="spellEnd"/>
            <w:r w:rsidRPr="00FF7991">
              <w:t xml:space="preserve">-ринг, Время думать, </w:t>
            </w:r>
            <w:proofErr w:type="spellStart"/>
            <w:r w:rsidRPr="00FF7991">
              <w:t>Техносалон</w:t>
            </w:r>
            <w:proofErr w:type="spellEnd"/>
            <w:r w:rsidRPr="00FF7991">
              <w:t xml:space="preserve">, </w:t>
            </w:r>
            <w:proofErr w:type="spellStart"/>
            <w:r w:rsidRPr="00FF7991">
              <w:t>ЛитРес</w:t>
            </w:r>
            <w:proofErr w:type="spellEnd"/>
            <w:r w:rsidRPr="00FF7991">
              <w:t xml:space="preserve"> и др.)</w:t>
            </w:r>
          </w:p>
        </w:tc>
        <w:tc>
          <w:tcPr>
            <w:tcW w:w="851" w:type="dxa"/>
            <w:tcBorders>
              <w:bottom w:val="single" w:sz="4" w:space="0" w:color="auto"/>
            </w:tcBorders>
          </w:tcPr>
          <w:p w:rsidR="000F0297" w:rsidRPr="00FF7991" w:rsidRDefault="000F0297" w:rsidP="000F0297">
            <w:pPr>
              <w:jc w:val="center"/>
            </w:pPr>
            <w:r w:rsidRPr="00FF7991">
              <w:t>10</w:t>
            </w:r>
          </w:p>
        </w:tc>
        <w:tc>
          <w:tcPr>
            <w:tcW w:w="2268" w:type="dxa"/>
            <w:gridSpan w:val="2"/>
            <w:vMerge w:val="restart"/>
          </w:tcPr>
          <w:p w:rsidR="000F0297" w:rsidRPr="00FF7991" w:rsidRDefault="000F0297" w:rsidP="000F0297">
            <w:r w:rsidRPr="00FF7991">
              <w:t>за 1 мероприятие, 1 команду, 1 участника (в зависимости от конкурса)</w:t>
            </w:r>
          </w:p>
        </w:tc>
      </w:tr>
      <w:tr w:rsidR="000F0297" w:rsidRPr="00FF7991" w:rsidTr="00463B05">
        <w:trPr>
          <w:trHeight w:val="136"/>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vMerge/>
          </w:tcPr>
          <w:p w:rsidR="000F0297" w:rsidRPr="00FF7991" w:rsidRDefault="000F0297" w:rsidP="000F0297"/>
        </w:tc>
        <w:tc>
          <w:tcPr>
            <w:tcW w:w="3685" w:type="dxa"/>
            <w:gridSpan w:val="4"/>
            <w:tcBorders>
              <w:top w:val="single" w:sz="4" w:space="0" w:color="auto"/>
              <w:bottom w:val="single" w:sz="4" w:space="0" w:color="auto"/>
            </w:tcBorders>
          </w:tcPr>
          <w:p w:rsidR="000F0297" w:rsidRPr="00FF7991" w:rsidRDefault="000F0297" w:rsidP="000F0297">
            <w:pPr>
              <w:jc w:val="both"/>
            </w:pPr>
            <w:r w:rsidRPr="00FF7991">
              <w:t>Призер (</w:t>
            </w:r>
            <w:proofErr w:type="spellStart"/>
            <w:r w:rsidRPr="00FF7991">
              <w:t>Брейн</w:t>
            </w:r>
            <w:proofErr w:type="spellEnd"/>
            <w:r w:rsidRPr="00FF7991">
              <w:t xml:space="preserve">-ринг, Время думать, </w:t>
            </w:r>
            <w:proofErr w:type="spellStart"/>
            <w:r w:rsidRPr="00FF7991">
              <w:t>Техносалон</w:t>
            </w:r>
            <w:proofErr w:type="spellEnd"/>
            <w:r w:rsidRPr="00FF7991">
              <w:t xml:space="preserve">, </w:t>
            </w:r>
            <w:proofErr w:type="spellStart"/>
            <w:r w:rsidRPr="00FF7991">
              <w:t>ЛитРес</w:t>
            </w:r>
            <w:proofErr w:type="spellEnd"/>
            <w:r w:rsidRPr="00FF7991">
              <w:t xml:space="preserve"> и др.)</w:t>
            </w:r>
          </w:p>
        </w:tc>
        <w:tc>
          <w:tcPr>
            <w:tcW w:w="851" w:type="dxa"/>
            <w:tcBorders>
              <w:top w:val="single" w:sz="4" w:space="0" w:color="auto"/>
              <w:bottom w:val="single" w:sz="4" w:space="0" w:color="auto"/>
            </w:tcBorders>
          </w:tcPr>
          <w:p w:rsidR="000F0297" w:rsidRPr="00FF7991" w:rsidRDefault="000F0297" w:rsidP="000F0297">
            <w:pPr>
              <w:jc w:val="center"/>
            </w:pPr>
            <w:r w:rsidRPr="00FF7991">
              <w:t>8</w:t>
            </w:r>
          </w:p>
        </w:tc>
        <w:tc>
          <w:tcPr>
            <w:tcW w:w="2268" w:type="dxa"/>
            <w:gridSpan w:val="2"/>
            <w:vMerge/>
          </w:tcPr>
          <w:p w:rsidR="000F0297" w:rsidRPr="00FF7991" w:rsidRDefault="000F0297" w:rsidP="000F0297"/>
        </w:tc>
      </w:tr>
      <w:tr w:rsidR="000F0297" w:rsidRPr="00FF7991" w:rsidTr="00463B05">
        <w:trPr>
          <w:trHeight w:val="609"/>
        </w:trPr>
        <w:tc>
          <w:tcPr>
            <w:tcW w:w="1809" w:type="dxa"/>
            <w:vMerge/>
          </w:tcPr>
          <w:p w:rsidR="000F0297" w:rsidRPr="00FF7991" w:rsidRDefault="000F0297" w:rsidP="000F0297"/>
        </w:tc>
        <w:tc>
          <w:tcPr>
            <w:tcW w:w="3686" w:type="dxa"/>
            <w:vMerge/>
          </w:tcPr>
          <w:p w:rsidR="000F0297" w:rsidRPr="00FF7991" w:rsidRDefault="000F0297" w:rsidP="000F0297"/>
        </w:tc>
        <w:tc>
          <w:tcPr>
            <w:tcW w:w="3402" w:type="dxa"/>
            <w:gridSpan w:val="3"/>
            <w:vMerge/>
          </w:tcPr>
          <w:p w:rsidR="000F0297" w:rsidRPr="00FF7991" w:rsidRDefault="000F0297" w:rsidP="000F0297"/>
        </w:tc>
        <w:tc>
          <w:tcPr>
            <w:tcW w:w="3685" w:type="dxa"/>
            <w:gridSpan w:val="4"/>
          </w:tcPr>
          <w:p w:rsidR="000F0297" w:rsidRPr="00FF7991" w:rsidRDefault="000F0297" w:rsidP="000F0297">
            <w:r w:rsidRPr="00FF7991">
              <w:t>Участие в краевом мероприятии (</w:t>
            </w:r>
            <w:proofErr w:type="spellStart"/>
            <w:r w:rsidRPr="00FF7991">
              <w:t>Брейн</w:t>
            </w:r>
            <w:proofErr w:type="spellEnd"/>
            <w:r w:rsidRPr="00FF7991">
              <w:t xml:space="preserve">-ринг, Время думать, </w:t>
            </w:r>
            <w:proofErr w:type="spellStart"/>
            <w:r w:rsidRPr="00FF7991">
              <w:t>Техносалон</w:t>
            </w:r>
            <w:proofErr w:type="spellEnd"/>
            <w:r w:rsidRPr="00FF7991">
              <w:t xml:space="preserve">, </w:t>
            </w:r>
            <w:proofErr w:type="spellStart"/>
            <w:r w:rsidRPr="00FF7991">
              <w:t>ЛитРес</w:t>
            </w:r>
            <w:proofErr w:type="spellEnd"/>
            <w:r w:rsidRPr="00FF7991">
              <w:t xml:space="preserve"> и др.) очное участие</w:t>
            </w:r>
          </w:p>
        </w:tc>
        <w:tc>
          <w:tcPr>
            <w:tcW w:w="851" w:type="dxa"/>
          </w:tcPr>
          <w:p w:rsidR="000F0297" w:rsidRPr="00FF7991" w:rsidRDefault="000F0297" w:rsidP="000F0297">
            <w:pPr>
              <w:jc w:val="center"/>
            </w:pPr>
            <w:r w:rsidRPr="00FF7991">
              <w:t>15</w:t>
            </w:r>
          </w:p>
        </w:tc>
        <w:tc>
          <w:tcPr>
            <w:tcW w:w="2268" w:type="dxa"/>
            <w:gridSpan w:val="2"/>
            <w:vMerge w:val="restart"/>
          </w:tcPr>
          <w:p w:rsidR="000F0297" w:rsidRPr="00FF7991" w:rsidRDefault="000F0297" w:rsidP="000F0297">
            <w:r w:rsidRPr="00FF7991">
              <w:t>за 1 мероприятие</w:t>
            </w:r>
          </w:p>
          <w:p w:rsidR="000F0297" w:rsidRPr="00FF7991" w:rsidRDefault="000F0297" w:rsidP="000F0297"/>
        </w:tc>
      </w:tr>
      <w:tr w:rsidR="000F0297" w:rsidRPr="00FF7991" w:rsidTr="00463B05">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Победа, призовое место в краевом мероприятии (</w:t>
            </w:r>
            <w:proofErr w:type="spellStart"/>
            <w:r w:rsidRPr="00FF7991">
              <w:t>Брейн</w:t>
            </w:r>
            <w:proofErr w:type="spellEnd"/>
            <w:r w:rsidRPr="00FF7991">
              <w:t xml:space="preserve">-ринг, Время думать, </w:t>
            </w:r>
            <w:proofErr w:type="spellStart"/>
            <w:r w:rsidRPr="00FF7991">
              <w:t>Техносалон</w:t>
            </w:r>
            <w:proofErr w:type="spellEnd"/>
            <w:r w:rsidRPr="00FF7991">
              <w:t xml:space="preserve">, </w:t>
            </w:r>
            <w:proofErr w:type="spellStart"/>
            <w:r w:rsidRPr="00FF7991">
              <w:lastRenderedPageBreak/>
              <w:t>ЛитРес</w:t>
            </w:r>
            <w:proofErr w:type="spellEnd"/>
            <w:r w:rsidRPr="00FF7991">
              <w:t xml:space="preserve"> и др.) очное участие</w:t>
            </w:r>
          </w:p>
        </w:tc>
        <w:tc>
          <w:tcPr>
            <w:tcW w:w="851" w:type="dxa"/>
          </w:tcPr>
          <w:p w:rsidR="000F0297" w:rsidRPr="00FF7991" w:rsidRDefault="000F0297" w:rsidP="000F0297">
            <w:pPr>
              <w:jc w:val="center"/>
              <w:rPr>
                <w:lang w:val="en-US"/>
              </w:rPr>
            </w:pPr>
            <w:r w:rsidRPr="00FF7991">
              <w:rPr>
                <w:lang w:val="en-US"/>
              </w:rPr>
              <w:lastRenderedPageBreak/>
              <w:t>20</w:t>
            </w:r>
          </w:p>
        </w:tc>
        <w:tc>
          <w:tcPr>
            <w:tcW w:w="2268" w:type="dxa"/>
            <w:gridSpan w:val="2"/>
            <w:vMerge/>
          </w:tcPr>
          <w:p w:rsidR="000F0297" w:rsidRPr="00FF7991" w:rsidRDefault="000F0297" w:rsidP="000F0297"/>
        </w:tc>
      </w:tr>
      <w:tr w:rsidR="000F0297" w:rsidRPr="00FF7991" w:rsidTr="00463B05">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 xml:space="preserve">1место </w:t>
            </w:r>
          </w:p>
        </w:tc>
        <w:tc>
          <w:tcPr>
            <w:tcW w:w="851" w:type="dxa"/>
          </w:tcPr>
          <w:p w:rsidR="000F0297" w:rsidRPr="00FF7991" w:rsidRDefault="000F0297" w:rsidP="000F0297">
            <w:pPr>
              <w:jc w:val="center"/>
            </w:pPr>
            <w:r w:rsidRPr="00FF7991">
              <w:t>25</w:t>
            </w:r>
          </w:p>
        </w:tc>
        <w:tc>
          <w:tcPr>
            <w:tcW w:w="2268" w:type="dxa"/>
            <w:gridSpan w:val="2"/>
            <w:vMerge w:val="restart"/>
          </w:tcPr>
          <w:p w:rsidR="000F0297" w:rsidRPr="00FF7991" w:rsidRDefault="000F0297" w:rsidP="000F0297">
            <w:r w:rsidRPr="00FF7991">
              <w:t>за 1 мероприятие, 1 команду, 1 участника (в зависимости от конкурса)</w:t>
            </w:r>
          </w:p>
        </w:tc>
      </w:tr>
      <w:tr w:rsidR="000F0297" w:rsidRPr="00FF7991" w:rsidTr="00463B05">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2 место</w:t>
            </w:r>
          </w:p>
        </w:tc>
        <w:tc>
          <w:tcPr>
            <w:tcW w:w="851" w:type="dxa"/>
          </w:tcPr>
          <w:p w:rsidR="000F0297" w:rsidRPr="00FF7991" w:rsidRDefault="000F0297" w:rsidP="000F0297">
            <w:pPr>
              <w:jc w:val="center"/>
            </w:pPr>
            <w:r w:rsidRPr="00FF7991">
              <w:t>20</w:t>
            </w:r>
          </w:p>
        </w:tc>
        <w:tc>
          <w:tcPr>
            <w:tcW w:w="2268" w:type="dxa"/>
            <w:gridSpan w:val="2"/>
            <w:vMerge/>
          </w:tcPr>
          <w:p w:rsidR="000F0297" w:rsidRPr="00FF7991" w:rsidRDefault="000F0297" w:rsidP="000F0297"/>
        </w:tc>
      </w:tr>
      <w:tr w:rsidR="000F0297" w:rsidRPr="00FF7991" w:rsidTr="00463B05">
        <w:trPr>
          <w:trHeight w:val="304"/>
        </w:trPr>
        <w:tc>
          <w:tcPr>
            <w:tcW w:w="1809" w:type="dxa"/>
            <w:vMerge/>
          </w:tcPr>
          <w:p w:rsidR="000F0297" w:rsidRPr="00FF7991" w:rsidRDefault="000F0297" w:rsidP="000F0297"/>
        </w:tc>
        <w:tc>
          <w:tcPr>
            <w:tcW w:w="3686" w:type="dxa"/>
            <w:vMerge/>
            <w:tcBorders>
              <w:bottom w:val="single" w:sz="4" w:space="0" w:color="000000"/>
            </w:tcBorders>
          </w:tcPr>
          <w:p w:rsidR="000F0297" w:rsidRPr="00FF7991" w:rsidRDefault="000F0297" w:rsidP="000F0297">
            <w:pPr>
              <w:jc w:val="both"/>
            </w:pPr>
          </w:p>
        </w:tc>
        <w:tc>
          <w:tcPr>
            <w:tcW w:w="3402" w:type="dxa"/>
            <w:gridSpan w:val="3"/>
            <w:vMerge/>
            <w:tcBorders>
              <w:bottom w:val="single" w:sz="4" w:space="0" w:color="000000"/>
            </w:tcBorders>
          </w:tcPr>
          <w:p w:rsidR="000F0297" w:rsidRPr="00FF7991" w:rsidRDefault="000F0297" w:rsidP="000F0297">
            <w:pPr>
              <w:jc w:val="both"/>
            </w:pPr>
          </w:p>
        </w:tc>
        <w:tc>
          <w:tcPr>
            <w:tcW w:w="3685" w:type="dxa"/>
            <w:gridSpan w:val="4"/>
            <w:tcBorders>
              <w:bottom w:val="single" w:sz="4" w:space="0" w:color="000000"/>
            </w:tcBorders>
          </w:tcPr>
          <w:p w:rsidR="000F0297" w:rsidRPr="00FF7991" w:rsidRDefault="000F0297" w:rsidP="000F0297">
            <w:pPr>
              <w:jc w:val="both"/>
            </w:pPr>
            <w:r w:rsidRPr="00FF7991">
              <w:t>3 место</w:t>
            </w:r>
          </w:p>
        </w:tc>
        <w:tc>
          <w:tcPr>
            <w:tcW w:w="851" w:type="dxa"/>
            <w:tcBorders>
              <w:bottom w:val="single" w:sz="4" w:space="0" w:color="000000"/>
            </w:tcBorders>
          </w:tcPr>
          <w:p w:rsidR="000F0297" w:rsidRPr="00FF7991" w:rsidRDefault="000F0297" w:rsidP="000F0297">
            <w:pPr>
              <w:jc w:val="center"/>
              <w:rPr>
                <w:lang w:val="en-US"/>
              </w:rPr>
            </w:pPr>
            <w:r w:rsidRPr="00FF7991">
              <w:t>15</w:t>
            </w:r>
          </w:p>
        </w:tc>
        <w:tc>
          <w:tcPr>
            <w:tcW w:w="2268" w:type="dxa"/>
            <w:gridSpan w:val="2"/>
            <w:vMerge/>
            <w:tcBorders>
              <w:bottom w:val="single" w:sz="4" w:space="0" w:color="000000"/>
            </w:tcBorders>
          </w:tcPr>
          <w:p w:rsidR="000F0297" w:rsidRPr="00FF7991" w:rsidRDefault="000F0297" w:rsidP="000F0297"/>
        </w:tc>
      </w:tr>
      <w:tr w:rsidR="000F0297" w:rsidRPr="00FF7991" w:rsidTr="00463B05">
        <w:trPr>
          <w:trHeight w:val="485"/>
        </w:trPr>
        <w:tc>
          <w:tcPr>
            <w:tcW w:w="1809" w:type="dxa"/>
            <w:vMerge/>
          </w:tcPr>
          <w:p w:rsidR="000F0297" w:rsidRPr="00FF7991" w:rsidRDefault="000F0297" w:rsidP="000F0297"/>
        </w:tc>
        <w:tc>
          <w:tcPr>
            <w:tcW w:w="3686" w:type="dxa"/>
            <w:tcBorders>
              <w:bottom w:val="single" w:sz="4" w:space="0" w:color="000000"/>
            </w:tcBorders>
          </w:tcPr>
          <w:p w:rsidR="000F0297" w:rsidRPr="00FF7991" w:rsidRDefault="000F0297" w:rsidP="000F0297">
            <w:pPr>
              <w:jc w:val="both"/>
            </w:pPr>
          </w:p>
        </w:tc>
        <w:tc>
          <w:tcPr>
            <w:tcW w:w="3402" w:type="dxa"/>
            <w:gridSpan w:val="3"/>
            <w:tcBorders>
              <w:bottom w:val="single" w:sz="4" w:space="0" w:color="000000"/>
            </w:tcBorders>
          </w:tcPr>
          <w:p w:rsidR="000F0297" w:rsidRPr="00FF7991" w:rsidRDefault="000F0297" w:rsidP="000F0297">
            <w:pPr>
              <w:jc w:val="both"/>
            </w:pPr>
          </w:p>
        </w:tc>
        <w:tc>
          <w:tcPr>
            <w:tcW w:w="3685" w:type="dxa"/>
            <w:gridSpan w:val="4"/>
            <w:tcBorders>
              <w:bottom w:val="single" w:sz="4" w:space="0" w:color="000000"/>
            </w:tcBorders>
          </w:tcPr>
          <w:p w:rsidR="000F0297" w:rsidRPr="00FF7991" w:rsidRDefault="000F0297" w:rsidP="000F0297">
            <w:r w:rsidRPr="00FF7991">
              <w:t xml:space="preserve">Победа, призовое место во всероссийском конкурсе  </w:t>
            </w:r>
          </w:p>
        </w:tc>
        <w:tc>
          <w:tcPr>
            <w:tcW w:w="851" w:type="dxa"/>
            <w:tcBorders>
              <w:bottom w:val="single" w:sz="4" w:space="0" w:color="000000"/>
            </w:tcBorders>
          </w:tcPr>
          <w:p w:rsidR="000F0297" w:rsidRPr="00FF7991" w:rsidRDefault="000F0297" w:rsidP="000F0297">
            <w:pPr>
              <w:jc w:val="center"/>
            </w:pPr>
            <w:r w:rsidRPr="00FF7991">
              <w:t>50</w:t>
            </w:r>
          </w:p>
        </w:tc>
        <w:tc>
          <w:tcPr>
            <w:tcW w:w="2268" w:type="dxa"/>
            <w:gridSpan w:val="2"/>
            <w:tcBorders>
              <w:bottom w:val="single" w:sz="4" w:space="0" w:color="000000"/>
            </w:tcBorders>
          </w:tcPr>
          <w:p w:rsidR="000F0297" w:rsidRPr="00FF7991" w:rsidRDefault="000F0297" w:rsidP="000F0297">
            <w:r w:rsidRPr="00FF7991">
              <w:t>за 1 мероприятие</w:t>
            </w:r>
          </w:p>
        </w:tc>
      </w:tr>
      <w:tr w:rsidR="000F0297" w:rsidRPr="00FF7991" w:rsidTr="00463B05">
        <w:trPr>
          <w:trHeight w:val="278"/>
        </w:trPr>
        <w:tc>
          <w:tcPr>
            <w:tcW w:w="1809" w:type="dxa"/>
            <w:vMerge/>
          </w:tcPr>
          <w:p w:rsidR="000F0297" w:rsidRPr="00FF7991" w:rsidRDefault="000F0297" w:rsidP="000F0297"/>
        </w:tc>
        <w:tc>
          <w:tcPr>
            <w:tcW w:w="3686" w:type="dxa"/>
            <w:tcBorders>
              <w:bottom w:val="single" w:sz="4" w:space="0" w:color="000000"/>
            </w:tcBorders>
          </w:tcPr>
          <w:p w:rsidR="000F0297" w:rsidRPr="00FF7991" w:rsidRDefault="000F0297" w:rsidP="000F0297">
            <w:r w:rsidRPr="00FF7991">
              <w:t>Победы в дистанционных мероприятиях (интернет - конкурсы, олимпиады, конференции, фестивали др.)</w:t>
            </w:r>
          </w:p>
        </w:tc>
        <w:tc>
          <w:tcPr>
            <w:tcW w:w="3402" w:type="dxa"/>
            <w:gridSpan w:val="3"/>
            <w:tcBorders>
              <w:bottom w:val="single" w:sz="4" w:space="0" w:color="000000"/>
            </w:tcBorders>
          </w:tcPr>
          <w:p w:rsidR="000F0297" w:rsidRPr="00FF7991" w:rsidRDefault="000F0297" w:rsidP="000F0297">
            <w:r w:rsidRPr="00FF7991">
              <w:t>Победы в дистанционных мероприятиях (</w:t>
            </w:r>
            <w:proofErr w:type="gramStart"/>
            <w:r w:rsidRPr="00FF7991">
              <w:t>интернет-конкуры</w:t>
            </w:r>
            <w:proofErr w:type="gramEnd"/>
            <w:r w:rsidRPr="00FF7991">
              <w:t>, олимпиады, конференции, фестивали др.)</w:t>
            </w:r>
          </w:p>
        </w:tc>
        <w:tc>
          <w:tcPr>
            <w:tcW w:w="3685" w:type="dxa"/>
            <w:gridSpan w:val="4"/>
            <w:tcBorders>
              <w:bottom w:val="single" w:sz="4" w:space="0" w:color="auto"/>
            </w:tcBorders>
          </w:tcPr>
          <w:p w:rsidR="000F0297" w:rsidRPr="00FF7991" w:rsidRDefault="000F0297" w:rsidP="000F0297">
            <w:pPr>
              <w:jc w:val="both"/>
            </w:pPr>
            <w:r w:rsidRPr="00FF7991">
              <w:t>Победители  и призовые места</w:t>
            </w:r>
          </w:p>
        </w:tc>
        <w:tc>
          <w:tcPr>
            <w:tcW w:w="851" w:type="dxa"/>
            <w:tcBorders>
              <w:bottom w:val="single" w:sz="4" w:space="0" w:color="auto"/>
            </w:tcBorders>
          </w:tcPr>
          <w:p w:rsidR="000F0297" w:rsidRPr="00FF7991" w:rsidRDefault="000F0297" w:rsidP="000F0297">
            <w:pPr>
              <w:jc w:val="center"/>
            </w:pPr>
            <w:r w:rsidRPr="00FF7991">
              <w:t>5</w:t>
            </w:r>
          </w:p>
        </w:tc>
        <w:tc>
          <w:tcPr>
            <w:tcW w:w="2268" w:type="dxa"/>
            <w:gridSpan w:val="2"/>
            <w:tcBorders>
              <w:bottom w:val="single" w:sz="4" w:space="0" w:color="auto"/>
            </w:tcBorders>
          </w:tcPr>
          <w:p w:rsidR="000F0297" w:rsidRPr="00FF7991" w:rsidRDefault="000F0297" w:rsidP="000F0297">
            <w:pPr>
              <w:jc w:val="center"/>
              <w:rPr>
                <w:b/>
              </w:rPr>
            </w:pPr>
            <w:r w:rsidRPr="00FF7991">
              <w:t>за 1 мероприятие</w:t>
            </w:r>
          </w:p>
          <w:p w:rsidR="000F0297" w:rsidRPr="00FF7991" w:rsidRDefault="000F0297" w:rsidP="000F0297">
            <w:pPr>
              <w:jc w:val="center"/>
            </w:pPr>
          </w:p>
          <w:p w:rsidR="000F0297" w:rsidRPr="00FF7991" w:rsidRDefault="000F0297" w:rsidP="000F0297">
            <w:pPr>
              <w:jc w:val="center"/>
            </w:pPr>
          </w:p>
          <w:p w:rsidR="000F0297" w:rsidRPr="00FF7991" w:rsidRDefault="000F0297" w:rsidP="000F0297">
            <w:pPr>
              <w:jc w:val="center"/>
            </w:pPr>
          </w:p>
        </w:tc>
      </w:tr>
      <w:tr w:rsidR="000F0297" w:rsidRPr="00FF7991" w:rsidTr="00463B05">
        <w:trPr>
          <w:trHeight w:val="463"/>
        </w:trPr>
        <w:tc>
          <w:tcPr>
            <w:tcW w:w="1809" w:type="dxa"/>
            <w:vMerge/>
          </w:tcPr>
          <w:p w:rsidR="000F0297" w:rsidRPr="00FF7991" w:rsidRDefault="000F0297" w:rsidP="000F0297"/>
        </w:tc>
        <w:tc>
          <w:tcPr>
            <w:tcW w:w="3686" w:type="dxa"/>
            <w:vMerge w:val="restart"/>
          </w:tcPr>
          <w:p w:rsidR="000F0297" w:rsidRPr="00FF7991" w:rsidRDefault="000F0297" w:rsidP="000F0297">
            <w:r w:rsidRPr="00FF7991">
              <w:t xml:space="preserve">Участие, победы в этапах  всероссийской олимпиады школьников </w:t>
            </w:r>
          </w:p>
        </w:tc>
        <w:tc>
          <w:tcPr>
            <w:tcW w:w="3402" w:type="dxa"/>
            <w:gridSpan w:val="3"/>
            <w:vMerge w:val="restart"/>
          </w:tcPr>
          <w:p w:rsidR="000F0297" w:rsidRPr="00FF7991" w:rsidRDefault="000F0297" w:rsidP="000F0297">
            <w:r w:rsidRPr="00FF7991">
              <w:t xml:space="preserve">Подготовка учащихся, участие, победы в этапах  всероссийской олимпиады школьников </w:t>
            </w:r>
          </w:p>
        </w:tc>
        <w:tc>
          <w:tcPr>
            <w:tcW w:w="3685" w:type="dxa"/>
            <w:gridSpan w:val="4"/>
            <w:tcBorders>
              <w:top w:val="single" w:sz="4" w:space="0" w:color="auto"/>
            </w:tcBorders>
          </w:tcPr>
          <w:p w:rsidR="000F0297" w:rsidRPr="00FF7991" w:rsidRDefault="000F0297" w:rsidP="000F0297">
            <w:r w:rsidRPr="00FF7991">
              <w:t>Проверка олимпиадных заданий.</w:t>
            </w:r>
          </w:p>
        </w:tc>
        <w:tc>
          <w:tcPr>
            <w:tcW w:w="851" w:type="dxa"/>
            <w:tcBorders>
              <w:top w:val="single" w:sz="4" w:space="0" w:color="auto"/>
            </w:tcBorders>
          </w:tcPr>
          <w:p w:rsidR="000F0297" w:rsidRPr="00FF7991" w:rsidRDefault="000F0297" w:rsidP="000F0297">
            <w:pPr>
              <w:jc w:val="center"/>
            </w:pPr>
            <w:r w:rsidRPr="00FF7991">
              <w:t xml:space="preserve">5 </w:t>
            </w:r>
          </w:p>
        </w:tc>
        <w:tc>
          <w:tcPr>
            <w:tcW w:w="2268" w:type="dxa"/>
            <w:gridSpan w:val="2"/>
            <w:tcBorders>
              <w:top w:val="single" w:sz="4" w:space="0" w:color="auto"/>
            </w:tcBorders>
          </w:tcPr>
          <w:p w:rsidR="000F0297" w:rsidRPr="00FF7991" w:rsidRDefault="000F0297" w:rsidP="000F0297">
            <w:pPr>
              <w:jc w:val="center"/>
              <w:rPr>
                <w:b/>
              </w:rPr>
            </w:pPr>
            <w:r w:rsidRPr="00FF7991">
              <w:t>за 1 мероприятие</w:t>
            </w:r>
          </w:p>
        </w:tc>
      </w:tr>
      <w:tr w:rsidR="000F0297" w:rsidRPr="00FF7991" w:rsidTr="00463B05">
        <w:trPr>
          <w:trHeight w:val="574"/>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Победа в муниципальном этапе ВСОШ</w:t>
            </w:r>
          </w:p>
        </w:tc>
        <w:tc>
          <w:tcPr>
            <w:tcW w:w="851" w:type="dxa"/>
          </w:tcPr>
          <w:p w:rsidR="000F0297" w:rsidRPr="00FF7991" w:rsidRDefault="000F0297" w:rsidP="000F0297">
            <w:pPr>
              <w:jc w:val="center"/>
            </w:pPr>
            <w:r w:rsidRPr="00FF7991">
              <w:t xml:space="preserve">10 </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452"/>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Призовое место в муниципальном этапе ВСОШ</w:t>
            </w:r>
          </w:p>
        </w:tc>
        <w:tc>
          <w:tcPr>
            <w:tcW w:w="851" w:type="dxa"/>
          </w:tcPr>
          <w:p w:rsidR="000F0297" w:rsidRPr="00FF7991" w:rsidRDefault="000F0297" w:rsidP="000F0297">
            <w:pPr>
              <w:jc w:val="center"/>
            </w:pPr>
            <w:r w:rsidRPr="00FF7991">
              <w:t>8</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305"/>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 xml:space="preserve">Участие в краевом этапе ВСОШ </w:t>
            </w:r>
          </w:p>
        </w:tc>
        <w:tc>
          <w:tcPr>
            <w:tcW w:w="851" w:type="dxa"/>
          </w:tcPr>
          <w:p w:rsidR="000F0297" w:rsidRPr="00FF7991" w:rsidRDefault="000F0297" w:rsidP="000F0297">
            <w:pPr>
              <w:jc w:val="center"/>
            </w:pPr>
            <w:r w:rsidRPr="00FF7991">
              <w:rPr>
                <w:lang w:val="en-US"/>
              </w:rPr>
              <w:t>3</w:t>
            </w:r>
            <w:r w:rsidRPr="00FF7991">
              <w:t>0</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281"/>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Победа в краевом этапе ВСОШ</w:t>
            </w:r>
          </w:p>
        </w:tc>
        <w:tc>
          <w:tcPr>
            <w:tcW w:w="851" w:type="dxa"/>
          </w:tcPr>
          <w:p w:rsidR="000F0297" w:rsidRPr="00FF7991" w:rsidRDefault="000F0297" w:rsidP="000F0297">
            <w:pPr>
              <w:jc w:val="center"/>
            </w:pPr>
            <w:r w:rsidRPr="00FF7991">
              <w:t>60</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554"/>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pPr>
              <w:jc w:val="both"/>
            </w:pPr>
            <w:r w:rsidRPr="00FF7991">
              <w:t>Призовое место в краевом этапе ВСОШ</w:t>
            </w:r>
          </w:p>
        </w:tc>
        <w:tc>
          <w:tcPr>
            <w:tcW w:w="851" w:type="dxa"/>
          </w:tcPr>
          <w:p w:rsidR="000F0297" w:rsidRPr="00FF7991" w:rsidRDefault="000F0297" w:rsidP="000F0297">
            <w:pPr>
              <w:jc w:val="center"/>
            </w:pPr>
            <w:r w:rsidRPr="00FF7991">
              <w:t>50</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276"/>
        </w:trPr>
        <w:tc>
          <w:tcPr>
            <w:tcW w:w="1809" w:type="dxa"/>
            <w:vMerge/>
          </w:tcPr>
          <w:p w:rsidR="000F0297" w:rsidRPr="00FF7991" w:rsidRDefault="000F0297" w:rsidP="000F0297"/>
        </w:tc>
        <w:tc>
          <w:tcPr>
            <w:tcW w:w="3686" w:type="dxa"/>
            <w:vMerge/>
            <w:tcBorders>
              <w:bottom w:val="single" w:sz="4" w:space="0" w:color="auto"/>
            </w:tcBorders>
          </w:tcPr>
          <w:p w:rsidR="000F0297" w:rsidRPr="00FF7991" w:rsidRDefault="000F0297" w:rsidP="000F0297">
            <w:pPr>
              <w:jc w:val="both"/>
            </w:pPr>
          </w:p>
        </w:tc>
        <w:tc>
          <w:tcPr>
            <w:tcW w:w="3402" w:type="dxa"/>
            <w:gridSpan w:val="3"/>
            <w:vMerge/>
            <w:tcBorders>
              <w:bottom w:val="single" w:sz="4" w:space="0" w:color="auto"/>
            </w:tcBorders>
          </w:tcPr>
          <w:p w:rsidR="000F0297" w:rsidRPr="00FF7991" w:rsidRDefault="000F0297" w:rsidP="000F0297">
            <w:pPr>
              <w:jc w:val="both"/>
            </w:pPr>
          </w:p>
        </w:tc>
        <w:tc>
          <w:tcPr>
            <w:tcW w:w="3685" w:type="dxa"/>
            <w:gridSpan w:val="4"/>
            <w:vMerge w:val="restart"/>
          </w:tcPr>
          <w:p w:rsidR="000F0297" w:rsidRPr="00FF7991" w:rsidRDefault="000F0297" w:rsidP="000F0297">
            <w:pPr>
              <w:jc w:val="both"/>
            </w:pPr>
            <w:r w:rsidRPr="00FF7991">
              <w:t>Победа в школьном этапе НПК</w:t>
            </w:r>
          </w:p>
        </w:tc>
        <w:tc>
          <w:tcPr>
            <w:tcW w:w="851" w:type="dxa"/>
            <w:vMerge w:val="restart"/>
          </w:tcPr>
          <w:p w:rsidR="000F0297" w:rsidRPr="00FF7991" w:rsidRDefault="000F0297" w:rsidP="000F0297">
            <w:pPr>
              <w:jc w:val="center"/>
            </w:pPr>
            <w:r w:rsidRPr="00FF7991">
              <w:t>5</w:t>
            </w:r>
          </w:p>
        </w:tc>
        <w:tc>
          <w:tcPr>
            <w:tcW w:w="2268" w:type="dxa"/>
            <w:gridSpan w:val="2"/>
            <w:vMerge w:val="restart"/>
          </w:tcPr>
          <w:p w:rsidR="000F0297" w:rsidRPr="00FF7991" w:rsidRDefault="000F0297" w:rsidP="000F0297">
            <w:pPr>
              <w:jc w:val="center"/>
            </w:pPr>
            <w:r w:rsidRPr="00FF7991">
              <w:t>за 1 участника</w:t>
            </w:r>
          </w:p>
        </w:tc>
      </w:tr>
      <w:tr w:rsidR="000F0297" w:rsidRPr="00FF7991" w:rsidTr="00463B05">
        <w:trPr>
          <w:trHeight w:val="561"/>
        </w:trPr>
        <w:tc>
          <w:tcPr>
            <w:tcW w:w="1809" w:type="dxa"/>
            <w:vMerge/>
          </w:tcPr>
          <w:p w:rsidR="000F0297" w:rsidRPr="00FF7991" w:rsidRDefault="000F0297" w:rsidP="000F0297"/>
        </w:tc>
        <w:tc>
          <w:tcPr>
            <w:tcW w:w="3686" w:type="dxa"/>
            <w:vMerge w:val="restart"/>
            <w:tcBorders>
              <w:top w:val="single" w:sz="4" w:space="0" w:color="auto"/>
            </w:tcBorders>
          </w:tcPr>
          <w:p w:rsidR="000F0297" w:rsidRPr="00FF7991" w:rsidRDefault="000F0297" w:rsidP="000F0297">
            <w:r w:rsidRPr="00FF7991">
              <w:t>Участие, победы в   научно-практической конференции</w:t>
            </w:r>
          </w:p>
        </w:tc>
        <w:tc>
          <w:tcPr>
            <w:tcW w:w="3402" w:type="dxa"/>
            <w:gridSpan w:val="3"/>
            <w:vMerge w:val="restart"/>
            <w:tcBorders>
              <w:top w:val="single" w:sz="4" w:space="0" w:color="auto"/>
            </w:tcBorders>
          </w:tcPr>
          <w:p w:rsidR="000F0297" w:rsidRPr="00FF7991" w:rsidRDefault="000F0297" w:rsidP="000F0297">
            <w:r w:rsidRPr="00FF7991">
              <w:t>Подготовка учащихся, участие, победы в научно-практической конференции.</w:t>
            </w:r>
          </w:p>
        </w:tc>
        <w:tc>
          <w:tcPr>
            <w:tcW w:w="3685" w:type="dxa"/>
            <w:gridSpan w:val="4"/>
            <w:vMerge/>
          </w:tcPr>
          <w:p w:rsidR="000F0297" w:rsidRPr="00FF7991" w:rsidRDefault="000F0297" w:rsidP="000F0297">
            <w:pPr>
              <w:jc w:val="both"/>
            </w:pPr>
          </w:p>
        </w:tc>
        <w:tc>
          <w:tcPr>
            <w:tcW w:w="851" w:type="dxa"/>
            <w:vMerge/>
          </w:tcPr>
          <w:p w:rsidR="000F0297" w:rsidRPr="00FF7991" w:rsidRDefault="000F0297" w:rsidP="000F0297">
            <w:pPr>
              <w:jc w:val="center"/>
            </w:pPr>
          </w:p>
        </w:tc>
        <w:tc>
          <w:tcPr>
            <w:tcW w:w="2268" w:type="dxa"/>
            <w:gridSpan w:val="2"/>
            <w:vMerge/>
          </w:tcPr>
          <w:p w:rsidR="000F0297" w:rsidRPr="00FF7991" w:rsidRDefault="000F0297" w:rsidP="000F0297">
            <w:pPr>
              <w:jc w:val="center"/>
            </w:pPr>
          </w:p>
        </w:tc>
      </w:tr>
      <w:tr w:rsidR="000F0297" w:rsidRPr="00FF7991" w:rsidTr="00463B05">
        <w:trPr>
          <w:trHeight w:val="847"/>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Участие в городском этапе НПК школьников очный этап</w:t>
            </w:r>
          </w:p>
        </w:tc>
        <w:tc>
          <w:tcPr>
            <w:tcW w:w="851" w:type="dxa"/>
          </w:tcPr>
          <w:p w:rsidR="000F0297" w:rsidRPr="00FF7991" w:rsidRDefault="000F0297" w:rsidP="000F0297">
            <w:pPr>
              <w:jc w:val="center"/>
            </w:pPr>
            <w:r w:rsidRPr="00FF7991">
              <w:t>10</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417"/>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Победители в муниципальном этапе НПК</w:t>
            </w:r>
          </w:p>
        </w:tc>
        <w:tc>
          <w:tcPr>
            <w:tcW w:w="851" w:type="dxa"/>
          </w:tcPr>
          <w:p w:rsidR="000F0297" w:rsidRPr="00FF7991" w:rsidRDefault="000F0297" w:rsidP="000F0297">
            <w:pPr>
              <w:jc w:val="center"/>
            </w:pPr>
            <w:r w:rsidRPr="00FF7991">
              <w:t>15</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567"/>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Призеры в муниципальном этапе НПК</w:t>
            </w:r>
          </w:p>
        </w:tc>
        <w:tc>
          <w:tcPr>
            <w:tcW w:w="851" w:type="dxa"/>
          </w:tcPr>
          <w:p w:rsidR="000F0297" w:rsidRPr="00FF7991" w:rsidRDefault="000F0297" w:rsidP="000F0297">
            <w:pPr>
              <w:jc w:val="center"/>
            </w:pPr>
            <w:r w:rsidRPr="00FF7991">
              <w:t>12</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547"/>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Участие в краевом этапе НПК  (очное участие)</w:t>
            </w:r>
          </w:p>
        </w:tc>
        <w:tc>
          <w:tcPr>
            <w:tcW w:w="851" w:type="dxa"/>
          </w:tcPr>
          <w:p w:rsidR="000F0297" w:rsidRPr="00FF7991" w:rsidRDefault="000F0297" w:rsidP="000F0297">
            <w:pPr>
              <w:jc w:val="center"/>
            </w:pPr>
            <w:r w:rsidRPr="00FF7991">
              <w:t xml:space="preserve">15 </w:t>
            </w:r>
          </w:p>
          <w:p w:rsidR="000F0297" w:rsidRPr="00FF7991" w:rsidRDefault="000F0297" w:rsidP="000F0297">
            <w:pPr>
              <w:jc w:val="center"/>
            </w:pP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550"/>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Победа в краевом этапе НПК (очное участие)</w:t>
            </w:r>
          </w:p>
        </w:tc>
        <w:tc>
          <w:tcPr>
            <w:tcW w:w="851" w:type="dxa"/>
          </w:tcPr>
          <w:p w:rsidR="000F0297" w:rsidRPr="00FF7991" w:rsidRDefault="000F0297" w:rsidP="000F0297">
            <w:pPr>
              <w:jc w:val="center"/>
            </w:pPr>
            <w:r w:rsidRPr="00FF7991">
              <w:t xml:space="preserve">30 </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550"/>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Pr>
          <w:p w:rsidR="000F0297" w:rsidRPr="00FF7991" w:rsidRDefault="000F0297" w:rsidP="000F0297">
            <w:r w:rsidRPr="00FF7991">
              <w:t>Призовое место в краевом этапе (очное участие)</w:t>
            </w:r>
          </w:p>
        </w:tc>
        <w:tc>
          <w:tcPr>
            <w:tcW w:w="851" w:type="dxa"/>
          </w:tcPr>
          <w:p w:rsidR="000F0297" w:rsidRPr="00FF7991" w:rsidRDefault="000F0297" w:rsidP="000F0297">
            <w:pPr>
              <w:jc w:val="center"/>
            </w:pPr>
            <w:r w:rsidRPr="00FF7991">
              <w:t>20</w:t>
            </w:r>
          </w:p>
        </w:tc>
        <w:tc>
          <w:tcPr>
            <w:tcW w:w="2268" w:type="dxa"/>
            <w:gridSpan w:val="2"/>
          </w:tcPr>
          <w:p w:rsidR="000F0297" w:rsidRPr="00FF7991" w:rsidRDefault="000F0297" w:rsidP="000F0297">
            <w:pPr>
              <w:jc w:val="center"/>
            </w:pPr>
            <w:r w:rsidRPr="00FF7991">
              <w:t>за 1 участника</w:t>
            </w:r>
          </w:p>
        </w:tc>
      </w:tr>
      <w:tr w:rsidR="000F0297" w:rsidRPr="00FF7991" w:rsidTr="00463B05">
        <w:trPr>
          <w:trHeight w:val="699"/>
        </w:trPr>
        <w:tc>
          <w:tcPr>
            <w:tcW w:w="1809" w:type="dxa"/>
            <w:vMerge/>
            <w:tcBorders>
              <w:bottom w:val="nil"/>
            </w:tcBorders>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Borders>
              <w:bottom w:val="single" w:sz="4" w:space="0" w:color="auto"/>
            </w:tcBorders>
          </w:tcPr>
          <w:p w:rsidR="000F0297" w:rsidRPr="00FF7991" w:rsidRDefault="000F0297" w:rsidP="000F0297">
            <w:r w:rsidRPr="00FF7991">
              <w:t>Участие в краевом конкурсе исследовательских работ (заочное участие)</w:t>
            </w:r>
          </w:p>
        </w:tc>
        <w:tc>
          <w:tcPr>
            <w:tcW w:w="851" w:type="dxa"/>
            <w:tcBorders>
              <w:bottom w:val="single" w:sz="4" w:space="0" w:color="auto"/>
            </w:tcBorders>
          </w:tcPr>
          <w:p w:rsidR="000F0297" w:rsidRPr="00FF7991" w:rsidRDefault="000F0297" w:rsidP="000F0297">
            <w:pPr>
              <w:jc w:val="center"/>
            </w:pPr>
            <w:r w:rsidRPr="00FF7991">
              <w:t>5</w:t>
            </w:r>
          </w:p>
        </w:tc>
        <w:tc>
          <w:tcPr>
            <w:tcW w:w="2268" w:type="dxa"/>
            <w:gridSpan w:val="2"/>
            <w:tcBorders>
              <w:bottom w:val="single" w:sz="4" w:space="0" w:color="auto"/>
            </w:tcBorders>
          </w:tcPr>
          <w:p w:rsidR="000F0297" w:rsidRPr="00FF7991" w:rsidRDefault="000F0297" w:rsidP="000F0297">
            <w:pPr>
              <w:jc w:val="center"/>
            </w:pPr>
            <w:r w:rsidRPr="00FF7991">
              <w:t>за 1 участника</w:t>
            </w:r>
          </w:p>
        </w:tc>
      </w:tr>
      <w:tr w:rsidR="000F0297" w:rsidRPr="00FF7991" w:rsidTr="00463B05">
        <w:trPr>
          <w:trHeight w:val="699"/>
        </w:trPr>
        <w:tc>
          <w:tcPr>
            <w:tcW w:w="1809" w:type="dxa"/>
            <w:vMerge w:val="restart"/>
            <w:tcBorders>
              <w:top w:val="nil"/>
            </w:tcBorders>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Borders>
              <w:bottom w:val="single" w:sz="4" w:space="0" w:color="auto"/>
            </w:tcBorders>
          </w:tcPr>
          <w:p w:rsidR="000F0297" w:rsidRPr="00FF7991" w:rsidRDefault="000F0297" w:rsidP="000F0297">
            <w:r w:rsidRPr="00FF7991">
              <w:t>Победа в краевом конкурсе исследовательских работ (заочное участие)</w:t>
            </w:r>
          </w:p>
        </w:tc>
        <w:tc>
          <w:tcPr>
            <w:tcW w:w="851" w:type="dxa"/>
            <w:tcBorders>
              <w:bottom w:val="single" w:sz="4" w:space="0" w:color="auto"/>
            </w:tcBorders>
          </w:tcPr>
          <w:p w:rsidR="000F0297" w:rsidRPr="00FF7991" w:rsidRDefault="000F0297" w:rsidP="000F0297">
            <w:pPr>
              <w:jc w:val="center"/>
            </w:pPr>
            <w:r w:rsidRPr="00FF7991">
              <w:t>10</w:t>
            </w:r>
          </w:p>
        </w:tc>
        <w:tc>
          <w:tcPr>
            <w:tcW w:w="2268" w:type="dxa"/>
            <w:gridSpan w:val="2"/>
            <w:tcBorders>
              <w:bottom w:val="single" w:sz="4" w:space="0" w:color="auto"/>
            </w:tcBorders>
          </w:tcPr>
          <w:p w:rsidR="000F0297" w:rsidRPr="00FF7991" w:rsidRDefault="000F0297" w:rsidP="000F0297">
            <w:pPr>
              <w:jc w:val="center"/>
            </w:pPr>
            <w:r w:rsidRPr="00FF7991">
              <w:t>за 1 участника</w:t>
            </w:r>
          </w:p>
        </w:tc>
      </w:tr>
      <w:tr w:rsidR="000F0297" w:rsidRPr="00FF7991" w:rsidTr="00463B05">
        <w:trPr>
          <w:trHeight w:val="699"/>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Borders>
              <w:bottom w:val="single" w:sz="4" w:space="0" w:color="auto"/>
            </w:tcBorders>
          </w:tcPr>
          <w:p w:rsidR="000F0297" w:rsidRPr="00FF7991" w:rsidRDefault="000F0297" w:rsidP="000F0297">
            <w:r w:rsidRPr="00FF7991">
              <w:t>Призовое в краевом конкурсе исследовательских работ (заочное участие)</w:t>
            </w:r>
          </w:p>
        </w:tc>
        <w:tc>
          <w:tcPr>
            <w:tcW w:w="851" w:type="dxa"/>
            <w:tcBorders>
              <w:bottom w:val="single" w:sz="4" w:space="0" w:color="auto"/>
            </w:tcBorders>
          </w:tcPr>
          <w:p w:rsidR="000F0297" w:rsidRPr="00FF7991" w:rsidRDefault="000F0297" w:rsidP="000F0297">
            <w:pPr>
              <w:jc w:val="center"/>
            </w:pPr>
            <w:r w:rsidRPr="00FF7991">
              <w:t>8</w:t>
            </w:r>
          </w:p>
        </w:tc>
        <w:tc>
          <w:tcPr>
            <w:tcW w:w="2268" w:type="dxa"/>
            <w:gridSpan w:val="2"/>
            <w:tcBorders>
              <w:bottom w:val="single" w:sz="4" w:space="0" w:color="auto"/>
            </w:tcBorders>
          </w:tcPr>
          <w:p w:rsidR="000F0297" w:rsidRPr="00FF7991" w:rsidRDefault="000F0297" w:rsidP="000F0297">
            <w:pPr>
              <w:jc w:val="center"/>
            </w:pPr>
            <w:r w:rsidRPr="00FF7991">
              <w:t>за 1 участника</w:t>
            </w:r>
          </w:p>
        </w:tc>
      </w:tr>
      <w:tr w:rsidR="000F0297" w:rsidRPr="00FF7991" w:rsidTr="00463B05">
        <w:trPr>
          <w:trHeight w:val="699"/>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Borders>
              <w:bottom w:val="single" w:sz="4" w:space="0" w:color="auto"/>
            </w:tcBorders>
          </w:tcPr>
          <w:p w:rsidR="000F0297" w:rsidRPr="00FF7991" w:rsidRDefault="000F0297" w:rsidP="000F0297">
            <w:r w:rsidRPr="00FF7991">
              <w:t>Участие во всероссийском конкурсе исследовательских работ (заочное участие)</w:t>
            </w:r>
          </w:p>
        </w:tc>
        <w:tc>
          <w:tcPr>
            <w:tcW w:w="851" w:type="dxa"/>
            <w:tcBorders>
              <w:bottom w:val="single" w:sz="4" w:space="0" w:color="auto"/>
            </w:tcBorders>
          </w:tcPr>
          <w:p w:rsidR="000F0297" w:rsidRPr="00FF7991" w:rsidRDefault="000F0297" w:rsidP="000F0297">
            <w:pPr>
              <w:jc w:val="center"/>
            </w:pPr>
            <w:r w:rsidRPr="00FF7991">
              <w:t>5</w:t>
            </w:r>
          </w:p>
        </w:tc>
        <w:tc>
          <w:tcPr>
            <w:tcW w:w="2268" w:type="dxa"/>
            <w:gridSpan w:val="2"/>
            <w:tcBorders>
              <w:bottom w:val="single" w:sz="4" w:space="0" w:color="auto"/>
            </w:tcBorders>
          </w:tcPr>
          <w:p w:rsidR="000F0297" w:rsidRPr="00FF7991" w:rsidRDefault="000F0297" w:rsidP="000F0297">
            <w:pPr>
              <w:jc w:val="center"/>
            </w:pPr>
            <w:r w:rsidRPr="00FF7991">
              <w:t>за 1 участника</w:t>
            </w:r>
          </w:p>
        </w:tc>
      </w:tr>
      <w:tr w:rsidR="000F0297" w:rsidRPr="00FF7991" w:rsidTr="00463B05">
        <w:trPr>
          <w:trHeight w:val="699"/>
        </w:trPr>
        <w:tc>
          <w:tcPr>
            <w:tcW w:w="1809" w:type="dxa"/>
            <w:vMerge/>
          </w:tcPr>
          <w:p w:rsidR="000F0297" w:rsidRPr="00FF7991" w:rsidRDefault="000F0297" w:rsidP="000F0297"/>
        </w:tc>
        <w:tc>
          <w:tcPr>
            <w:tcW w:w="3686" w:type="dxa"/>
            <w:vMerge/>
          </w:tcPr>
          <w:p w:rsidR="000F0297" w:rsidRPr="00FF7991" w:rsidRDefault="000F0297" w:rsidP="000F0297">
            <w:pPr>
              <w:jc w:val="both"/>
            </w:pPr>
          </w:p>
        </w:tc>
        <w:tc>
          <w:tcPr>
            <w:tcW w:w="3402" w:type="dxa"/>
            <w:gridSpan w:val="3"/>
            <w:vMerge/>
          </w:tcPr>
          <w:p w:rsidR="000F0297" w:rsidRPr="00FF7991" w:rsidRDefault="000F0297" w:rsidP="000F0297">
            <w:pPr>
              <w:jc w:val="both"/>
            </w:pPr>
          </w:p>
        </w:tc>
        <w:tc>
          <w:tcPr>
            <w:tcW w:w="3685" w:type="dxa"/>
            <w:gridSpan w:val="4"/>
            <w:tcBorders>
              <w:bottom w:val="single" w:sz="4" w:space="0" w:color="auto"/>
            </w:tcBorders>
          </w:tcPr>
          <w:p w:rsidR="000F0297" w:rsidRPr="00FF7991" w:rsidRDefault="000F0297" w:rsidP="000F0297">
            <w:r w:rsidRPr="00FF7991">
              <w:t>Победа во всероссийском конкурсе исследовательских работ (заочное участие)</w:t>
            </w:r>
          </w:p>
        </w:tc>
        <w:tc>
          <w:tcPr>
            <w:tcW w:w="851" w:type="dxa"/>
            <w:tcBorders>
              <w:bottom w:val="single" w:sz="4" w:space="0" w:color="auto"/>
            </w:tcBorders>
          </w:tcPr>
          <w:p w:rsidR="000F0297" w:rsidRPr="00FF7991" w:rsidRDefault="000F0297" w:rsidP="000F0297">
            <w:pPr>
              <w:jc w:val="center"/>
            </w:pPr>
            <w:r w:rsidRPr="00FF7991">
              <w:t>10</w:t>
            </w:r>
          </w:p>
        </w:tc>
        <w:tc>
          <w:tcPr>
            <w:tcW w:w="2268" w:type="dxa"/>
            <w:gridSpan w:val="2"/>
            <w:tcBorders>
              <w:bottom w:val="single" w:sz="4" w:space="0" w:color="auto"/>
            </w:tcBorders>
          </w:tcPr>
          <w:p w:rsidR="000F0297" w:rsidRPr="00FF7991" w:rsidRDefault="000F0297" w:rsidP="000F0297">
            <w:pPr>
              <w:jc w:val="center"/>
            </w:pPr>
            <w:r w:rsidRPr="00FF7991">
              <w:t>за 1 участника</w:t>
            </w:r>
          </w:p>
        </w:tc>
      </w:tr>
      <w:tr w:rsidR="000F0297" w:rsidRPr="00FF7991" w:rsidTr="00463B05">
        <w:trPr>
          <w:trHeight w:val="6"/>
        </w:trPr>
        <w:tc>
          <w:tcPr>
            <w:tcW w:w="1809" w:type="dxa"/>
            <w:vMerge/>
          </w:tcPr>
          <w:p w:rsidR="000F0297" w:rsidRPr="00FF7991" w:rsidRDefault="000F0297" w:rsidP="000F0297"/>
        </w:tc>
        <w:tc>
          <w:tcPr>
            <w:tcW w:w="3686" w:type="dxa"/>
            <w:vMerge/>
            <w:tcBorders>
              <w:top w:val="single" w:sz="4" w:space="0" w:color="auto"/>
              <w:bottom w:val="single" w:sz="4" w:space="0" w:color="auto"/>
            </w:tcBorders>
          </w:tcPr>
          <w:p w:rsidR="000F0297" w:rsidRPr="00FF7991" w:rsidRDefault="000F0297" w:rsidP="000F0297">
            <w:pPr>
              <w:jc w:val="both"/>
            </w:pPr>
          </w:p>
        </w:tc>
        <w:tc>
          <w:tcPr>
            <w:tcW w:w="3402" w:type="dxa"/>
            <w:gridSpan w:val="3"/>
            <w:vMerge/>
            <w:tcBorders>
              <w:top w:val="single" w:sz="4" w:space="0" w:color="auto"/>
              <w:bottom w:val="single" w:sz="4" w:space="0" w:color="auto"/>
            </w:tcBorders>
          </w:tcPr>
          <w:p w:rsidR="000F0297" w:rsidRPr="00FF7991" w:rsidRDefault="000F0297" w:rsidP="000F0297">
            <w:pPr>
              <w:jc w:val="both"/>
            </w:pPr>
          </w:p>
        </w:tc>
        <w:tc>
          <w:tcPr>
            <w:tcW w:w="3685" w:type="dxa"/>
            <w:gridSpan w:val="4"/>
            <w:tcBorders>
              <w:top w:val="single" w:sz="4" w:space="0" w:color="auto"/>
              <w:bottom w:val="single" w:sz="4" w:space="0" w:color="auto"/>
            </w:tcBorders>
          </w:tcPr>
          <w:p w:rsidR="000F0297" w:rsidRPr="00FF7991" w:rsidRDefault="000F0297" w:rsidP="000F0297">
            <w:r w:rsidRPr="00FF7991">
              <w:t>Призовое во всероссийском конкурсе исследовательских работ (заочное участие)</w:t>
            </w:r>
          </w:p>
        </w:tc>
        <w:tc>
          <w:tcPr>
            <w:tcW w:w="851" w:type="dxa"/>
            <w:tcBorders>
              <w:top w:val="single" w:sz="4" w:space="0" w:color="auto"/>
              <w:bottom w:val="single" w:sz="4" w:space="0" w:color="auto"/>
            </w:tcBorders>
          </w:tcPr>
          <w:p w:rsidR="000F0297" w:rsidRPr="00FF7991" w:rsidRDefault="000F0297" w:rsidP="000F0297">
            <w:pPr>
              <w:jc w:val="center"/>
            </w:pPr>
            <w:r w:rsidRPr="00FF7991">
              <w:t>8</w:t>
            </w:r>
          </w:p>
        </w:tc>
        <w:tc>
          <w:tcPr>
            <w:tcW w:w="2268" w:type="dxa"/>
            <w:gridSpan w:val="2"/>
            <w:tcBorders>
              <w:top w:val="single" w:sz="4" w:space="0" w:color="auto"/>
              <w:bottom w:val="single" w:sz="4" w:space="0" w:color="auto"/>
            </w:tcBorders>
          </w:tcPr>
          <w:p w:rsidR="000F0297" w:rsidRPr="00FF7991" w:rsidRDefault="000F0297" w:rsidP="000F0297">
            <w:pPr>
              <w:jc w:val="center"/>
            </w:pPr>
            <w:r w:rsidRPr="00FF7991">
              <w:t>за 1 участника</w:t>
            </w:r>
          </w:p>
        </w:tc>
      </w:tr>
      <w:tr w:rsidR="000F0297" w:rsidRPr="00FF7991" w:rsidTr="00463B05">
        <w:trPr>
          <w:trHeight w:val="6"/>
        </w:trPr>
        <w:tc>
          <w:tcPr>
            <w:tcW w:w="1809" w:type="dxa"/>
            <w:vMerge/>
          </w:tcPr>
          <w:p w:rsidR="000F0297" w:rsidRPr="00FF7991" w:rsidRDefault="000F0297" w:rsidP="000F0297"/>
        </w:tc>
        <w:tc>
          <w:tcPr>
            <w:tcW w:w="3686" w:type="dxa"/>
            <w:tcBorders>
              <w:top w:val="single" w:sz="4" w:space="0" w:color="auto"/>
              <w:bottom w:val="single" w:sz="4" w:space="0" w:color="auto"/>
            </w:tcBorders>
          </w:tcPr>
          <w:p w:rsidR="000F0297" w:rsidRPr="00FF7991" w:rsidRDefault="000F0297" w:rsidP="000F0297">
            <w:pPr>
              <w:autoSpaceDE w:val="0"/>
              <w:autoSpaceDN w:val="0"/>
              <w:adjustRightInd w:val="0"/>
            </w:pPr>
            <w:r w:rsidRPr="00FF7991">
              <w:rPr>
                <w:snapToGrid w:val="0"/>
              </w:rPr>
              <w:t>Стабильность и рост качества обучения, положительная динамика по индивидуальному прогрессу учащихся</w:t>
            </w:r>
            <w:r w:rsidRPr="00FF7991">
              <w:t xml:space="preserve"> в выпускных классах </w:t>
            </w:r>
            <w:proofErr w:type="gramStart"/>
            <w:r w:rsidRPr="00FF7991">
              <w:t>начальной</w:t>
            </w:r>
            <w:proofErr w:type="gramEnd"/>
            <w:r w:rsidRPr="00FF7991">
              <w:t xml:space="preserve"> школы</w:t>
            </w:r>
          </w:p>
        </w:tc>
        <w:tc>
          <w:tcPr>
            <w:tcW w:w="3402" w:type="dxa"/>
            <w:gridSpan w:val="3"/>
            <w:tcBorders>
              <w:top w:val="single" w:sz="4" w:space="0" w:color="auto"/>
              <w:bottom w:val="single" w:sz="4" w:space="0" w:color="auto"/>
            </w:tcBorders>
          </w:tcPr>
          <w:p w:rsidR="000F0297" w:rsidRPr="00FF7991" w:rsidRDefault="000F0297" w:rsidP="000F0297">
            <w:r w:rsidRPr="00FF7991">
              <w:t xml:space="preserve">Качество успеваемости по результатам </w:t>
            </w:r>
            <w:r>
              <w:t xml:space="preserve">четвертных оценок за 1-ю и 2-ю четверть </w:t>
            </w:r>
          </w:p>
        </w:tc>
        <w:tc>
          <w:tcPr>
            <w:tcW w:w="3685" w:type="dxa"/>
            <w:gridSpan w:val="4"/>
            <w:tcBorders>
              <w:top w:val="single" w:sz="4" w:space="0" w:color="auto"/>
              <w:bottom w:val="single" w:sz="4" w:space="0" w:color="auto"/>
            </w:tcBorders>
          </w:tcPr>
          <w:p w:rsidR="000F0297" w:rsidRPr="00FF7991" w:rsidRDefault="000F0297" w:rsidP="000F0297">
            <w:r>
              <w:t>Сохранение качества</w:t>
            </w:r>
            <w:r w:rsidRPr="00FF7991">
              <w:t xml:space="preserve"> успеваемости по </w:t>
            </w:r>
            <w:r>
              <w:t>сравнению в 4-х и 5-х классах на 90-100% за первое полугодие</w:t>
            </w:r>
          </w:p>
          <w:p w:rsidR="000F0297" w:rsidRPr="00FF7991" w:rsidRDefault="000F0297" w:rsidP="000F0297"/>
        </w:tc>
        <w:tc>
          <w:tcPr>
            <w:tcW w:w="851" w:type="dxa"/>
            <w:tcBorders>
              <w:top w:val="single" w:sz="4" w:space="0" w:color="auto"/>
              <w:bottom w:val="single" w:sz="4" w:space="0" w:color="auto"/>
            </w:tcBorders>
          </w:tcPr>
          <w:p w:rsidR="000F0297" w:rsidRPr="00FF7991" w:rsidRDefault="000F0297" w:rsidP="000F0297">
            <w:pPr>
              <w:jc w:val="center"/>
            </w:pPr>
            <w:r>
              <w:t>3</w:t>
            </w:r>
            <w:r w:rsidRPr="00FF7991">
              <w:t>0</w:t>
            </w:r>
          </w:p>
        </w:tc>
        <w:tc>
          <w:tcPr>
            <w:tcW w:w="2268" w:type="dxa"/>
            <w:gridSpan w:val="2"/>
            <w:tcBorders>
              <w:top w:val="single" w:sz="4" w:space="0" w:color="auto"/>
              <w:bottom w:val="single" w:sz="4" w:space="0" w:color="auto"/>
            </w:tcBorders>
          </w:tcPr>
          <w:p w:rsidR="000F0297" w:rsidRPr="00FF7991" w:rsidRDefault="000F0297" w:rsidP="000F0297">
            <w:pPr>
              <w:jc w:val="center"/>
            </w:pPr>
            <w:r w:rsidRPr="00FF7991">
              <w:t>1 раз в год</w:t>
            </w:r>
            <w:r>
              <w:t xml:space="preserve"> за 1 класс</w:t>
            </w:r>
          </w:p>
        </w:tc>
      </w:tr>
      <w:tr w:rsidR="000F0297" w:rsidRPr="00FF7991" w:rsidTr="00463B05">
        <w:trPr>
          <w:trHeight w:val="6"/>
        </w:trPr>
        <w:tc>
          <w:tcPr>
            <w:tcW w:w="1809" w:type="dxa"/>
            <w:vMerge/>
          </w:tcPr>
          <w:p w:rsidR="000F0297" w:rsidRPr="00FF7991" w:rsidRDefault="000F0297" w:rsidP="000F0297"/>
        </w:tc>
        <w:tc>
          <w:tcPr>
            <w:tcW w:w="3686" w:type="dxa"/>
            <w:tcBorders>
              <w:top w:val="single" w:sz="4" w:space="0" w:color="auto"/>
              <w:bottom w:val="single" w:sz="4" w:space="0" w:color="auto"/>
            </w:tcBorders>
          </w:tcPr>
          <w:p w:rsidR="000F0297" w:rsidRPr="00FF7991" w:rsidRDefault="000F0297" w:rsidP="000F0297">
            <w:pPr>
              <w:autoSpaceDE w:val="0"/>
              <w:autoSpaceDN w:val="0"/>
              <w:adjustRightInd w:val="0"/>
            </w:pPr>
            <w:r w:rsidRPr="00FF7991">
              <w:rPr>
                <w:snapToGrid w:val="0"/>
              </w:rPr>
              <w:t xml:space="preserve">Стабильность и рост качества обучения, положительная динамика по индивидуальному </w:t>
            </w:r>
            <w:r w:rsidRPr="00FF7991">
              <w:rPr>
                <w:snapToGrid w:val="0"/>
              </w:rPr>
              <w:lastRenderedPageBreak/>
              <w:t>прогрессу учащихся</w:t>
            </w:r>
            <w:r w:rsidRPr="00FF7991">
              <w:t xml:space="preserve"> в</w:t>
            </w:r>
            <w:r>
              <w:t xml:space="preserve"> основной и средней школе</w:t>
            </w:r>
          </w:p>
          <w:p w:rsidR="000F0297" w:rsidRPr="00FF7991" w:rsidRDefault="000F0297" w:rsidP="000F0297">
            <w:pPr>
              <w:autoSpaceDE w:val="0"/>
              <w:autoSpaceDN w:val="0"/>
              <w:adjustRightInd w:val="0"/>
              <w:rPr>
                <w:snapToGrid w:val="0"/>
              </w:rPr>
            </w:pPr>
          </w:p>
        </w:tc>
        <w:tc>
          <w:tcPr>
            <w:tcW w:w="3402" w:type="dxa"/>
            <w:gridSpan w:val="3"/>
            <w:tcBorders>
              <w:top w:val="single" w:sz="4" w:space="0" w:color="auto"/>
              <w:bottom w:val="single" w:sz="4" w:space="0" w:color="auto"/>
            </w:tcBorders>
          </w:tcPr>
          <w:p w:rsidR="000F0297" w:rsidRPr="00FF7991" w:rsidRDefault="000F0297" w:rsidP="000F0297">
            <w:r w:rsidRPr="00FF7991">
              <w:lastRenderedPageBreak/>
              <w:t>Качество успеваемости по результатам</w:t>
            </w:r>
            <w:r>
              <w:t xml:space="preserve"> ГИА – 9 и ЕГЭ (в основной период) при 100% </w:t>
            </w:r>
            <w:r>
              <w:lastRenderedPageBreak/>
              <w:t>успеваемости</w:t>
            </w:r>
          </w:p>
        </w:tc>
        <w:tc>
          <w:tcPr>
            <w:tcW w:w="3685" w:type="dxa"/>
            <w:gridSpan w:val="4"/>
            <w:tcBorders>
              <w:top w:val="single" w:sz="4" w:space="0" w:color="auto"/>
              <w:bottom w:val="single" w:sz="4" w:space="0" w:color="auto"/>
            </w:tcBorders>
          </w:tcPr>
          <w:p w:rsidR="000F0297" w:rsidRDefault="000F0297" w:rsidP="000F0297">
            <w:r>
              <w:lastRenderedPageBreak/>
              <w:t>100% обучающиеся сдали экзамены (русский язык, математика)</w:t>
            </w:r>
          </w:p>
          <w:p w:rsidR="000F0297" w:rsidRDefault="000F0297" w:rsidP="000F0297">
            <w:r>
              <w:lastRenderedPageBreak/>
              <w:t>Более 90% обучающиеся сдали экзамены (русский язык, математика)</w:t>
            </w:r>
          </w:p>
          <w:p w:rsidR="000F0297" w:rsidRDefault="000F0297" w:rsidP="000F0297"/>
        </w:tc>
        <w:tc>
          <w:tcPr>
            <w:tcW w:w="851" w:type="dxa"/>
            <w:tcBorders>
              <w:top w:val="single" w:sz="4" w:space="0" w:color="auto"/>
              <w:bottom w:val="single" w:sz="4" w:space="0" w:color="auto"/>
            </w:tcBorders>
          </w:tcPr>
          <w:p w:rsidR="000F0297" w:rsidRDefault="000F0297" w:rsidP="000F0297">
            <w:pPr>
              <w:jc w:val="center"/>
            </w:pPr>
            <w:r>
              <w:lastRenderedPageBreak/>
              <w:t>60</w:t>
            </w:r>
          </w:p>
          <w:p w:rsidR="000F0297" w:rsidRPr="00122807" w:rsidRDefault="000F0297" w:rsidP="000F0297"/>
          <w:p w:rsidR="000F0297" w:rsidRDefault="000F0297" w:rsidP="000F0297"/>
          <w:p w:rsidR="000F0297" w:rsidRPr="00122807" w:rsidRDefault="000F0297" w:rsidP="000F0297">
            <w:pPr>
              <w:jc w:val="center"/>
            </w:pPr>
            <w:r>
              <w:lastRenderedPageBreak/>
              <w:t>30</w:t>
            </w:r>
          </w:p>
        </w:tc>
        <w:tc>
          <w:tcPr>
            <w:tcW w:w="2268" w:type="dxa"/>
            <w:gridSpan w:val="2"/>
            <w:tcBorders>
              <w:top w:val="single" w:sz="4" w:space="0" w:color="auto"/>
              <w:bottom w:val="single" w:sz="4" w:space="0" w:color="auto"/>
            </w:tcBorders>
          </w:tcPr>
          <w:p w:rsidR="000F0297" w:rsidRPr="00FF7991" w:rsidRDefault="000F0297" w:rsidP="000F0297">
            <w:pPr>
              <w:jc w:val="center"/>
            </w:pPr>
            <w:r w:rsidRPr="00FF7991">
              <w:lastRenderedPageBreak/>
              <w:t>1 раз в год</w:t>
            </w:r>
            <w:r>
              <w:t xml:space="preserve"> за 1 класс</w:t>
            </w:r>
          </w:p>
        </w:tc>
      </w:tr>
      <w:tr w:rsidR="000F0297" w:rsidRPr="00FF7991" w:rsidTr="00463B05">
        <w:trPr>
          <w:trHeight w:val="3425"/>
        </w:trPr>
        <w:tc>
          <w:tcPr>
            <w:tcW w:w="1809" w:type="dxa"/>
            <w:vMerge/>
            <w:tcBorders>
              <w:bottom w:val="single" w:sz="4" w:space="0" w:color="000000"/>
            </w:tcBorders>
          </w:tcPr>
          <w:p w:rsidR="000F0297" w:rsidRPr="00FF7991" w:rsidRDefault="000F0297" w:rsidP="000F0297"/>
        </w:tc>
        <w:tc>
          <w:tcPr>
            <w:tcW w:w="3686" w:type="dxa"/>
            <w:tcBorders>
              <w:top w:val="single" w:sz="4" w:space="0" w:color="auto"/>
              <w:bottom w:val="single" w:sz="4" w:space="0" w:color="000000"/>
            </w:tcBorders>
          </w:tcPr>
          <w:p w:rsidR="000F0297" w:rsidRPr="00FF7991" w:rsidRDefault="000F0297" w:rsidP="000F0297">
            <w:pPr>
              <w:autoSpaceDE w:val="0"/>
              <w:autoSpaceDN w:val="0"/>
              <w:adjustRightInd w:val="0"/>
            </w:pPr>
            <w:r w:rsidRPr="00FF7991">
              <w:rPr>
                <w:snapToGrid w:val="0"/>
              </w:rPr>
              <w:t xml:space="preserve">Стабильность и рост качества обучения, </w:t>
            </w:r>
          </w:p>
          <w:p w:rsidR="000F0297" w:rsidRPr="00FF7991" w:rsidRDefault="000F0297" w:rsidP="000F0297">
            <w:r w:rsidRPr="00FF7991">
              <w:rPr>
                <w:snapToGrid w:val="0"/>
              </w:rPr>
              <w:t>положительная динамика по индивидуальному прогрессу учащихся в основной и средней школе</w:t>
            </w:r>
          </w:p>
        </w:tc>
        <w:tc>
          <w:tcPr>
            <w:tcW w:w="3402" w:type="dxa"/>
            <w:gridSpan w:val="3"/>
            <w:tcBorders>
              <w:top w:val="single" w:sz="4" w:space="0" w:color="auto"/>
              <w:bottom w:val="single" w:sz="4" w:space="0" w:color="000000"/>
            </w:tcBorders>
          </w:tcPr>
          <w:p w:rsidR="000F0297" w:rsidRPr="00FF7991" w:rsidRDefault="000F0297" w:rsidP="000F0297">
            <w:r w:rsidRPr="00FF7991">
              <w:t xml:space="preserve">Качество успеваемости по результатам ГИА-9 и </w:t>
            </w:r>
            <w:r>
              <w:t>ГИА-11</w:t>
            </w:r>
          </w:p>
          <w:p w:rsidR="000F0297" w:rsidRPr="00FF7991" w:rsidRDefault="000F0297" w:rsidP="000F0297">
            <w:r>
              <w:t>(в основной период) при</w:t>
            </w:r>
            <w:r w:rsidRPr="00FF7991">
              <w:t xml:space="preserve"> успеваемости</w:t>
            </w:r>
            <w:r>
              <w:t xml:space="preserve"> более 90% (предметы по выбору)</w:t>
            </w:r>
          </w:p>
          <w:p w:rsidR="000F0297" w:rsidRPr="00FF7991" w:rsidRDefault="000F0297" w:rsidP="000F0297"/>
          <w:p w:rsidR="000F0297" w:rsidRPr="00FF7991" w:rsidRDefault="000F0297" w:rsidP="000F0297"/>
          <w:p w:rsidR="000F0297" w:rsidRPr="00FF7991" w:rsidRDefault="000F0297" w:rsidP="000F0297"/>
          <w:p w:rsidR="000F0297" w:rsidRPr="00FF7991" w:rsidRDefault="000F0297" w:rsidP="000F0297"/>
          <w:p w:rsidR="000F0297" w:rsidRPr="00FF7991" w:rsidRDefault="000F0297" w:rsidP="000F0297"/>
          <w:p w:rsidR="000F0297" w:rsidRPr="00FF7991" w:rsidRDefault="000F0297" w:rsidP="000F0297"/>
          <w:p w:rsidR="000F0297" w:rsidRPr="00FF7991" w:rsidRDefault="000F0297" w:rsidP="000F0297"/>
          <w:p w:rsidR="000F0297" w:rsidRPr="00FF7991" w:rsidRDefault="000F0297" w:rsidP="000F0297"/>
        </w:tc>
        <w:tc>
          <w:tcPr>
            <w:tcW w:w="3685" w:type="dxa"/>
            <w:gridSpan w:val="4"/>
            <w:tcBorders>
              <w:top w:val="single" w:sz="4" w:space="0" w:color="auto"/>
              <w:bottom w:val="single" w:sz="4" w:space="0" w:color="000000"/>
            </w:tcBorders>
          </w:tcPr>
          <w:p w:rsidR="000F0297" w:rsidRPr="00FF7991" w:rsidRDefault="000F0297" w:rsidP="000F0297">
            <w:pPr>
              <w:jc w:val="center"/>
            </w:pPr>
            <w:r w:rsidRPr="00FF7991">
              <w:t>5-10% учащихся выбрали предмет на ГИА и ЕГЭ</w:t>
            </w:r>
          </w:p>
          <w:p w:rsidR="000F0297" w:rsidRPr="00FF7991" w:rsidRDefault="000F0297" w:rsidP="000F0297">
            <w:pPr>
              <w:jc w:val="center"/>
            </w:pPr>
            <w:r w:rsidRPr="00FF7991">
              <w:t>11-20% учащихся выбрали предмет на ГИА и ЕГЭ</w:t>
            </w:r>
          </w:p>
          <w:p w:rsidR="000F0297" w:rsidRPr="00FF7991" w:rsidRDefault="000F0297" w:rsidP="000F0297">
            <w:pPr>
              <w:jc w:val="center"/>
            </w:pPr>
            <w:r w:rsidRPr="00FF7991">
              <w:t>21-40% учащихся выбрали предмет на ГИА и ЕГЭ</w:t>
            </w:r>
          </w:p>
          <w:p w:rsidR="000F0297" w:rsidRPr="00FF7991" w:rsidRDefault="000F0297" w:rsidP="000F0297">
            <w:pPr>
              <w:jc w:val="center"/>
            </w:pPr>
            <w:r w:rsidRPr="00FF7991">
              <w:t>41-60% учащихся выбрали предмет на ГИА и ЕГЭ</w:t>
            </w:r>
          </w:p>
          <w:p w:rsidR="000F0297" w:rsidRPr="00FF7991" w:rsidRDefault="000F0297" w:rsidP="000F0297">
            <w:pPr>
              <w:jc w:val="center"/>
            </w:pPr>
            <w:r w:rsidRPr="00FF7991">
              <w:t>61-80% учащихся выбрали предмет на ГИА и ЕГЭ</w:t>
            </w:r>
          </w:p>
          <w:p w:rsidR="000F0297" w:rsidRPr="00FF7991" w:rsidRDefault="000F0297" w:rsidP="000F0297">
            <w:pPr>
              <w:jc w:val="center"/>
            </w:pPr>
            <w:r w:rsidRPr="00FF7991">
              <w:t>81-100% учащихся выбрали предмет на Г ИА и ЕГЭ</w:t>
            </w:r>
          </w:p>
        </w:tc>
        <w:tc>
          <w:tcPr>
            <w:tcW w:w="851" w:type="dxa"/>
            <w:tcBorders>
              <w:top w:val="single" w:sz="4" w:space="0" w:color="auto"/>
              <w:bottom w:val="single" w:sz="4" w:space="0" w:color="000000"/>
            </w:tcBorders>
          </w:tcPr>
          <w:p w:rsidR="000F0297" w:rsidRPr="00FF7991" w:rsidRDefault="000F0297" w:rsidP="000F0297">
            <w:pPr>
              <w:jc w:val="center"/>
            </w:pPr>
            <w:r w:rsidRPr="00FF7991">
              <w:t>5</w:t>
            </w:r>
          </w:p>
          <w:p w:rsidR="000F0297" w:rsidRPr="00FF7991" w:rsidRDefault="000F0297" w:rsidP="000F0297">
            <w:pPr>
              <w:jc w:val="center"/>
            </w:pPr>
          </w:p>
          <w:p w:rsidR="000F0297" w:rsidRPr="00FF7991" w:rsidRDefault="000F0297" w:rsidP="000F0297">
            <w:pPr>
              <w:jc w:val="center"/>
            </w:pPr>
            <w:r w:rsidRPr="00FF7991">
              <w:t>10</w:t>
            </w:r>
          </w:p>
          <w:p w:rsidR="000F0297" w:rsidRPr="00FF7991" w:rsidRDefault="000F0297" w:rsidP="000F0297">
            <w:pPr>
              <w:jc w:val="center"/>
            </w:pPr>
          </w:p>
          <w:p w:rsidR="000F0297" w:rsidRPr="00FF7991" w:rsidRDefault="000F0297" w:rsidP="000F0297">
            <w:pPr>
              <w:jc w:val="center"/>
            </w:pPr>
            <w:r w:rsidRPr="00FF7991">
              <w:t>15</w:t>
            </w:r>
          </w:p>
          <w:p w:rsidR="000F0297" w:rsidRPr="00FF7991" w:rsidRDefault="000F0297" w:rsidP="000F0297">
            <w:pPr>
              <w:jc w:val="center"/>
            </w:pPr>
          </w:p>
          <w:p w:rsidR="000F0297" w:rsidRPr="00FF7991" w:rsidRDefault="000F0297" w:rsidP="000F0297"/>
          <w:p w:rsidR="000F0297" w:rsidRPr="00FF7991" w:rsidRDefault="000F0297" w:rsidP="000F0297">
            <w:pPr>
              <w:jc w:val="center"/>
            </w:pPr>
            <w:r w:rsidRPr="00FF7991">
              <w:t>20</w:t>
            </w:r>
          </w:p>
          <w:p w:rsidR="000F0297" w:rsidRPr="00FF7991" w:rsidRDefault="000F0297" w:rsidP="000F0297"/>
          <w:p w:rsidR="000F0297" w:rsidRPr="00FF7991" w:rsidRDefault="000F0297" w:rsidP="000F0297">
            <w:pPr>
              <w:jc w:val="center"/>
            </w:pPr>
            <w:r w:rsidRPr="00FF7991">
              <w:t>25</w:t>
            </w:r>
          </w:p>
          <w:p w:rsidR="000F0297" w:rsidRPr="00FF7991" w:rsidRDefault="000F0297" w:rsidP="000F0297"/>
          <w:p w:rsidR="000F0297" w:rsidRPr="00FF7991" w:rsidRDefault="000F0297" w:rsidP="000F0297">
            <w:pPr>
              <w:jc w:val="center"/>
            </w:pPr>
            <w:r w:rsidRPr="00FF7991">
              <w:t>30</w:t>
            </w:r>
          </w:p>
        </w:tc>
        <w:tc>
          <w:tcPr>
            <w:tcW w:w="2268" w:type="dxa"/>
            <w:gridSpan w:val="2"/>
            <w:tcBorders>
              <w:top w:val="single" w:sz="4" w:space="0" w:color="auto"/>
              <w:bottom w:val="single" w:sz="4" w:space="0" w:color="000000"/>
            </w:tcBorders>
          </w:tcPr>
          <w:p w:rsidR="000F0297" w:rsidRPr="00FF7991" w:rsidRDefault="000F0297" w:rsidP="000F0297">
            <w:pPr>
              <w:jc w:val="center"/>
            </w:pPr>
            <w:r w:rsidRPr="00FF7991">
              <w:t>1 раз в год</w:t>
            </w:r>
          </w:p>
        </w:tc>
      </w:tr>
      <w:tr w:rsidR="000F0297" w:rsidRPr="00FF7991" w:rsidTr="00463B05">
        <w:tc>
          <w:tcPr>
            <w:tcW w:w="1809" w:type="dxa"/>
            <w:vMerge/>
          </w:tcPr>
          <w:p w:rsidR="000F0297" w:rsidRPr="00FF7991" w:rsidRDefault="000F0297" w:rsidP="000F0297"/>
        </w:tc>
        <w:tc>
          <w:tcPr>
            <w:tcW w:w="13892" w:type="dxa"/>
            <w:gridSpan w:val="11"/>
          </w:tcPr>
          <w:p w:rsidR="000F0297" w:rsidRPr="00FF7991" w:rsidRDefault="000F0297" w:rsidP="000F0297">
            <w:pPr>
              <w:jc w:val="both"/>
              <w:rPr>
                <w:b/>
              </w:rPr>
            </w:pPr>
            <w:r w:rsidRPr="00FF7991">
              <w:rPr>
                <w:b/>
              </w:rPr>
              <w:t xml:space="preserve">Выплаты за качество выполняемых работ </w:t>
            </w:r>
          </w:p>
        </w:tc>
      </w:tr>
      <w:tr w:rsidR="000F0297" w:rsidRPr="00FF7991" w:rsidTr="00463B05">
        <w:tc>
          <w:tcPr>
            <w:tcW w:w="1809" w:type="dxa"/>
            <w:vMerge/>
          </w:tcPr>
          <w:p w:rsidR="000F0297" w:rsidRPr="00FF7991" w:rsidRDefault="000F0297" w:rsidP="000F0297"/>
        </w:tc>
        <w:tc>
          <w:tcPr>
            <w:tcW w:w="3969" w:type="dxa"/>
            <w:gridSpan w:val="2"/>
            <w:vMerge w:val="restart"/>
          </w:tcPr>
          <w:p w:rsidR="000F0297" w:rsidRPr="00FF7991" w:rsidRDefault="000F0297" w:rsidP="000F0297">
            <w:r w:rsidRPr="00FF7991">
              <w:t xml:space="preserve">Участие в разработке и реализации проектов,  программ, связанных с образовательной  деятельностью учреждения (гранты, для </w:t>
            </w:r>
            <w:proofErr w:type="spellStart"/>
            <w:r w:rsidRPr="00FF7991">
              <w:t>овз</w:t>
            </w:r>
            <w:proofErr w:type="spellEnd"/>
            <w:r w:rsidRPr="00FF7991">
              <w:t>)</w:t>
            </w:r>
          </w:p>
        </w:tc>
        <w:tc>
          <w:tcPr>
            <w:tcW w:w="2977" w:type="dxa"/>
            <w:vMerge w:val="restart"/>
          </w:tcPr>
          <w:p w:rsidR="000F0297" w:rsidRPr="00FF7991" w:rsidRDefault="000F0297" w:rsidP="000F0297">
            <w:r w:rsidRPr="00FF7991">
              <w:t xml:space="preserve">Разработка, согласование,      </w:t>
            </w:r>
            <w:r w:rsidRPr="00FF7991">
              <w:br/>
              <w:t>утверждение и реализация проектов и программ</w:t>
            </w:r>
          </w:p>
        </w:tc>
        <w:tc>
          <w:tcPr>
            <w:tcW w:w="3827" w:type="dxa"/>
            <w:gridSpan w:val="5"/>
          </w:tcPr>
          <w:p w:rsidR="000F0297" w:rsidRPr="00FF7991" w:rsidRDefault="000F0297" w:rsidP="000F0297">
            <w:r w:rsidRPr="00FF7991">
              <w:t xml:space="preserve">Участие в  рабочей группе при   разработке и     </w:t>
            </w:r>
            <w:r w:rsidRPr="00FF7991">
              <w:br/>
              <w:t xml:space="preserve">реализации проектов,        </w:t>
            </w:r>
            <w:r w:rsidRPr="00FF7991">
              <w:br/>
              <w:t>программ школы</w:t>
            </w:r>
          </w:p>
        </w:tc>
        <w:tc>
          <w:tcPr>
            <w:tcW w:w="1134" w:type="dxa"/>
            <w:gridSpan w:val="2"/>
          </w:tcPr>
          <w:p w:rsidR="000F0297" w:rsidRPr="00FF7991" w:rsidRDefault="000F0297" w:rsidP="000F0297">
            <w:pPr>
              <w:jc w:val="center"/>
            </w:pPr>
            <w:r>
              <w:t>10</w:t>
            </w:r>
          </w:p>
        </w:tc>
        <w:tc>
          <w:tcPr>
            <w:tcW w:w="1985" w:type="dxa"/>
          </w:tcPr>
          <w:p w:rsidR="000F0297" w:rsidRPr="00FF7991" w:rsidRDefault="000F0297" w:rsidP="000F0297">
            <w:pPr>
              <w:jc w:val="center"/>
            </w:pPr>
            <w:r w:rsidRPr="00FF7991">
              <w:t>за 1 мероприятие</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F7991" w:rsidRDefault="000F0297" w:rsidP="000F0297"/>
        </w:tc>
        <w:tc>
          <w:tcPr>
            <w:tcW w:w="2977" w:type="dxa"/>
            <w:vMerge/>
          </w:tcPr>
          <w:p w:rsidR="000F0297" w:rsidRPr="00FF7991" w:rsidRDefault="000F0297" w:rsidP="000F0297"/>
        </w:tc>
        <w:tc>
          <w:tcPr>
            <w:tcW w:w="3827" w:type="dxa"/>
            <w:gridSpan w:val="5"/>
          </w:tcPr>
          <w:p w:rsidR="000F0297" w:rsidRPr="00FF7991" w:rsidRDefault="000F0297" w:rsidP="000F0297">
            <w:r w:rsidRPr="00FF7991">
              <w:t>Участие в конкурсе проектов (наличие проекта, отчета о реализации):</w:t>
            </w:r>
          </w:p>
          <w:p w:rsidR="000F0297" w:rsidRPr="00FF7991" w:rsidRDefault="000F0297" w:rsidP="000F0297">
            <w:r w:rsidRPr="00FF7991">
              <w:t>- школьный</w:t>
            </w:r>
          </w:p>
          <w:p w:rsidR="000F0297" w:rsidRPr="00FF7991" w:rsidRDefault="000F0297" w:rsidP="000F0297">
            <w:r w:rsidRPr="00FF7991">
              <w:t>- городской, краевой уровень</w:t>
            </w:r>
          </w:p>
          <w:p w:rsidR="000F0297" w:rsidRPr="00FF7991" w:rsidRDefault="000F0297" w:rsidP="000F0297">
            <w:r w:rsidRPr="00FF7991">
              <w:t>- всероссийский уровень</w:t>
            </w:r>
          </w:p>
        </w:tc>
        <w:tc>
          <w:tcPr>
            <w:tcW w:w="1134" w:type="dxa"/>
            <w:gridSpan w:val="2"/>
          </w:tcPr>
          <w:p w:rsidR="000F0297" w:rsidRPr="00FF7991" w:rsidRDefault="000F0297" w:rsidP="000F0297">
            <w:pPr>
              <w:jc w:val="center"/>
            </w:pPr>
          </w:p>
          <w:p w:rsidR="000F0297" w:rsidRPr="00FF7991" w:rsidRDefault="000F0297" w:rsidP="000F0297">
            <w:pPr>
              <w:jc w:val="center"/>
            </w:pPr>
          </w:p>
          <w:p w:rsidR="000F0297" w:rsidRPr="00FF7991" w:rsidRDefault="000F0297" w:rsidP="000F0297">
            <w:pPr>
              <w:jc w:val="center"/>
            </w:pPr>
          </w:p>
          <w:p w:rsidR="000F0297" w:rsidRPr="00FF7991" w:rsidRDefault="000F0297" w:rsidP="000F0297">
            <w:pPr>
              <w:jc w:val="center"/>
            </w:pPr>
            <w:r w:rsidRPr="00FF7991">
              <w:t>5</w:t>
            </w:r>
          </w:p>
          <w:p w:rsidR="000F0297" w:rsidRPr="00FF7991" w:rsidRDefault="000F0297" w:rsidP="000F0297">
            <w:pPr>
              <w:jc w:val="center"/>
            </w:pPr>
            <w:r w:rsidRPr="00FF7991">
              <w:t>10</w:t>
            </w:r>
          </w:p>
          <w:p w:rsidR="000F0297" w:rsidRPr="00FF7991" w:rsidRDefault="000F0297" w:rsidP="000F0297">
            <w:pPr>
              <w:jc w:val="center"/>
            </w:pPr>
            <w:r w:rsidRPr="00FF7991">
              <w:t>15</w:t>
            </w:r>
          </w:p>
        </w:tc>
        <w:tc>
          <w:tcPr>
            <w:tcW w:w="1985" w:type="dxa"/>
          </w:tcPr>
          <w:p w:rsidR="000F0297" w:rsidRPr="00FF7991" w:rsidRDefault="000F0297" w:rsidP="000F0297">
            <w:pPr>
              <w:jc w:val="center"/>
            </w:pPr>
            <w:r w:rsidRPr="00FF7991">
              <w:t>за 1 мероприятие</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F7991" w:rsidRDefault="000F0297" w:rsidP="000F0297"/>
        </w:tc>
        <w:tc>
          <w:tcPr>
            <w:tcW w:w="2977" w:type="dxa"/>
            <w:vMerge/>
          </w:tcPr>
          <w:p w:rsidR="000F0297" w:rsidRPr="00FF7991" w:rsidRDefault="000F0297" w:rsidP="000F0297"/>
        </w:tc>
        <w:tc>
          <w:tcPr>
            <w:tcW w:w="3827" w:type="dxa"/>
            <w:gridSpan w:val="5"/>
          </w:tcPr>
          <w:p w:rsidR="000F0297" w:rsidRPr="00FF7991" w:rsidRDefault="000F0297" w:rsidP="000F0297">
            <w:r w:rsidRPr="00FF7991">
              <w:t>Призовое место в конкурсе</w:t>
            </w:r>
          </w:p>
          <w:p w:rsidR="000F0297" w:rsidRPr="00FF7991" w:rsidRDefault="000F0297" w:rsidP="000F0297">
            <w:r w:rsidRPr="00FF7991">
              <w:t>- районный городской уровень,</w:t>
            </w:r>
          </w:p>
          <w:p w:rsidR="000F0297" w:rsidRPr="00FF7991" w:rsidRDefault="000F0297" w:rsidP="000F0297">
            <w:r w:rsidRPr="00FF7991">
              <w:t>- краевой, всероссийский уровень</w:t>
            </w:r>
          </w:p>
        </w:tc>
        <w:tc>
          <w:tcPr>
            <w:tcW w:w="1134" w:type="dxa"/>
            <w:gridSpan w:val="2"/>
          </w:tcPr>
          <w:p w:rsidR="000F0297" w:rsidRPr="00FF7991" w:rsidRDefault="000F0297" w:rsidP="000F0297"/>
          <w:p w:rsidR="000F0297" w:rsidRPr="00FF7991" w:rsidRDefault="000F0297" w:rsidP="000F0297">
            <w:pPr>
              <w:jc w:val="center"/>
            </w:pPr>
            <w:r w:rsidRPr="00FF7991">
              <w:t>15</w:t>
            </w:r>
          </w:p>
          <w:p w:rsidR="000F0297" w:rsidRPr="00FF7991" w:rsidRDefault="000F0297" w:rsidP="000F0297">
            <w:pPr>
              <w:jc w:val="center"/>
            </w:pPr>
            <w:r w:rsidRPr="00FF7991">
              <w:t>20</w:t>
            </w:r>
          </w:p>
        </w:tc>
        <w:tc>
          <w:tcPr>
            <w:tcW w:w="1985" w:type="dxa"/>
          </w:tcPr>
          <w:p w:rsidR="000F0297" w:rsidRPr="00FF7991" w:rsidRDefault="000F0297" w:rsidP="000F0297">
            <w:pPr>
              <w:jc w:val="center"/>
            </w:pPr>
            <w:r w:rsidRPr="00FF7991">
              <w:t>за 1 мероприятие</w:t>
            </w:r>
          </w:p>
        </w:tc>
      </w:tr>
      <w:tr w:rsidR="000F0297" w:rsidRPr="00FF7991" w:rsidTr="00463B05">
        <w:trPr>
          <w:trHeight w:val="624"/>
        </w:trPr>
        <w:tc>
          <w:tcPr>
            <w:tcW w:w="1809" w:type="dxa"/>
            <w:vMerge/>
          </w:tcPr>
          <w:p w:rsidR="000F0297" w:rsidRPr="00FF7991" w:rsidRDefault="000F0297" w:rsidP="000F0297"/>
        </w:tc>
        <w:tc>
          <w:tcPr>
            <w:tcW w:w="3969" w:type="dxa"/>
            <w:gridSpan w:val="2"/>
            <w:vMerge/>
          </w:tcPr>
          <w:p w:rsidR="000F0297" w:rsidRPr="00FF7991" w:rsidRDefault="000F0297" w:rsidP="000F0297"/>
        </w:tc>
        <w:tc>
          <w:tcPr>
            <w:tcW w:w="2977" w:type="dxa"/>
            <w:vMerge/>
          </w:tcPr>
          <w:p w:rsidR="000F0297" w:rsidRPr="00FF7991" w:rsidRDefault="000F0297" w:rsidP="000F0297"/>
        </w:tc>
        <w:tc>
          <w:tcPr>
            <w:tcW w:w="3827" w:type="dxa"/>
            <w:gridSpan w:val="5"/>
          </w:tcPr>
          <w:p w:rsidR="000F0297" w:rsidRPr="00FF7991" w:rsidRDefault="000F0297" w:rsidP="000F0297">
            <w:r w:rsidRPr="00FF7991">
              <w:t>Победа в конкурсе</w:t>
            </w:r>
          </w:p>
          <w:p w:rsidR="000F0297" w:rsidRPr="00FF7991" w:rsidRDefault="000F0297" w:rsidP="000F0297">
            <w:r w:rsidRPr="00FF7991">
              <w:t>- краевой, всероссийский уровень</w:t>
            </w:r>
          </w:p>
        </w:tc>
        <w:tc>
          <w:tcPr>
            <w:tcW w:w="1134" w:type="dxa"/>
            <w:gridSpan w:val="2"/>
          </w:tcPr>
          <w:p w:rsidR="000F0297" w:rsidRPr="00FF7991" w:rsidRDefault="000F0297" w:rsidP="000F0297">
            <w:pPr>
              <w:jc w:val="center"/>
            </w:pPr>
          </w:p>
          <w:p w:rsidR="000F0297" w:rsidRPr="00FF7991" w:rsidRDefault="000F0297" w:rsidP="000F0297">
            <w:pPr>
              <w:jc w:val="center"/>
            </w:pPr>
            <w:r w:rsidRPr="00FF7991">
              <w:t>30</w:t>
            </w:r>
          </w:p>
        </w:tc>
        <w:tc>
          <w:tcPr>
            <w:tcW w:w="1985" w:type="dxa"/>
          </w:tcPr>
          <w:p w:rsidR="000F0297" w:rsidRPr="00FF7991" w:rsidRDefault="000F0297" w:rsidP="000F0297">
            <w:pPr>
              <w:jc w:val="center"/>
            </w:pPr>
            <w:r w:rsidRPr="00FF7991">
              <w:t>за 1 мероприятие</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F7991" w:rsidRDefault="000F0297" w:rsidP="000F0297"/>
        </w:tc>
        <w:tc>
          <w:tcPr>
            <w:tcW w:w="2977" w:type="dxa"/>
            <w:vMerge/>
          </w:tcPr>
          <w:p w:rsidR="000F0297" w:rsidRPr="00FF7991" w:rsidRDefault="000F0297" w:rsidP="000F0297"/>
        </w:tc>
        <w:tc>
          <w:tcPr>
            <w:tcW w:w="3827" w:type="dxa"/>
            <w:gridSpan w:val="5"/>
          </w:tcPr>
          <w:p w:rsidR="000F0297" w:rsidRPr="00FF7991" w:rsidRDefault="000F0297" w:rsidP="000F0297">
            <w:r w:rsidRPr="00FF7991">
              <w:t xml:space="preserve">Публичное выступление с результатами реализации  проекта </w:t>
            </w:r>
          </w:p>
        </w:tc>
        <w:tc>
          <w:tcPr>
            <w:tcW w:w="1134" w:type="dxa"/>
            <w:gridSpan w:val="2"/>
          </w:tcPr>
          <w:p w:rsidR="000F0297" w:rsidRPr="00FF7991" w:rsidRDefault="000F0297" w:rsidP="000F0297">
            <w:pPr>
              <w:jc w:val="center"/>
            </w:pPr>
            <w:r w:rsidRPr="00FF7991">
              <w:t>10</w:t>
            </w:r>
          </w:p>
          <w:p w:rsidR="000F0297" w:rsidRPr="00FF7991" w:rsidRDefault="000F0297" w:rsidP="000F0297">
            <w:pPr>
              <w:jc w:val="center"/>
            </w:pPr>
          </w:p>
        </w:tc>
        <w:tc>
          <w:tcPr>
            <w:tcW w:w="1985" w:type="dxa"/>
          </w:tcPr>
          <w:p w:rsidR="000F0297" w:rsidRPr="00FF7991" w:rsidRDefault="000F0297" w:rsidP="000F0297">
            <w:pPr>
              <w:jc w:val="center"/>
            </w:pPr>
            <w:r w:rsidRPr="00FF7991">
              <w:t>за 1 мероприятие</w:t>
            </w:r>
          </w:p>
        </w:tc>
      </w:tr>
      <w:tr w:rsidR="000F0297" w:rsidRPr="00FF7991" w:rsidTr="00463B05">
        <w:tc>
          <w:tcPr>
            <w:tcW w:w="1809" w:type="dxa"/>
            <w:vMerge/>
          </w:tcPr>
          <w:p w:rsidR="000F0297" w:rsidRPr="00FF7991" w:rsidRDefault="000F0297" w:rsidP="000F0297"/>
        </w:tc>
        <w:tc>
          <w:tcPr>
            <w:tcW w:w="3969" w:type="dxa"/>
            <w:gridSpan w:val="2"/>
            <w:vMerge/>
          </w:tcPr>
          <w:p w:rsidR="000F0297" w:rsidRPr="00FF7991" w:rsidRDefault="000F0297" w:rsidP="000F0297">
            <w:pPr>
              <w:jc w:val="both"/>
            </w:pPr>
          </w:p>
        </w:tc>
        <w:tc>
          <w:tcPr>
            <w:tcW w:w="2977" w:type="dxa"/>
            <w:vMerge/>
          </w:tcPr>
          <w:p w:rsidR="000F0297" w:rsidRPr="00FF7991" w:rsidRDefault="000F0297" w:rsidP="000F0297">
            <w:pPr>
              <w:jc w:val="both"/>
            </w:pPr>
          </w:p>
        </w:tc>
        <w:tc>
          <w:tcPr>
            <w:tcW w:w="3827" w:type="dxa"/>
            <w:gridSpan w:val="5"/>
          </w:tcPr>
          <w:p w:rsidR="000F0297" w:rsidRPr="00FF7991" w:rsidRDefault="000F0297" w:rsidP="000F0297">
            <w:r w:rsidRPr="00FF7991">
              <w:t xml:space="preserve">Издание печатной   </w:t>
            </w:r>
            <w:r w:rsidRPr="00FF7991">
              <w:br/>
              <w:t xml:space="preserve">продукции (статей), отражающей результаты реализации программы, проекта  </w:t>
            </w:r>
          </w:p>
        </w:tc>
        <w:tc>
          <w:tcPr>
            <w:tcW w:w="1134" w:type="dxa"/>
            <w:gridSpan w:val="2"/>
          </w:tcPr>
          <w:p w:rsidR="000F0297" w:rsidRPr="00FF7991" w:rsidRDefault="000F0297" w:rsidP="000F0297">
            <w:pPr>
              <w:jc w:val="center"/>
            </w:pPr>
            <w:r w:rsidRPr="00FF7991">
              <w:t xml:space="preserve">10 </w:t>
            </w:r>
          </w:p>
        </w:tc>
        <w:tc>
          <w:tcPr>
            <w:tcW w:w="1985" w:type="dxa"/>
          </w:tcPr>
          <w:p w:rsidR="000F0297" w:rsidRPr="00FF7991" w:rsidRDefault="000F0297" w:rsidP="000F0297">
            <w:pPr>
              <w:jc w:val="center"/>
            </w:pPr>
            <w:r w:rsidRPr="00FF7991">
              <w:t>за 1 мероприятие</w:t>
            </w:r>
          </w:p>
        </w:tc>
      </w:tr>
      <w:tr w:rsidR="000F0297" w:rsidRPr="00FF7991" w:rsidTr="00463B05">
        <w:trPr>
          <w:trHeight w:val="2565"/>
        </w:trPr>
        <w:tc>
          <w:tcPr>
            <w:tcW w:w="1809" w:type="dxa"/>
            <w:vMerge/>
          </w:tcPr>
          <w:p w:rsidR="000F0297" w:rsidRPr="00FF7991" w:rsidRDefault="000F0297" w:rsidP="000F0297"/>
        </w:tc>
        <w:tc>
          <w:tcPr>
            <w:tcW w:w="3969" w:type="dxa"/>
            <w:gridSpan w:val="2"/>
            <w:vMerge w:val="restart"/>
          </w:tcPr>
          <w:p w:rsidR="000F0297" w:rsidRPr="00FF7991" w:rsidRDefault="000F0297" w:rsidP="000F0297">
            <w:r w:rsidRPr="00FF7991">
              <w:t>Обеспечение методического уровня организации образовательного процесса.</w:t>
            </w:r>
          </w:p>
        </w:tc>
        <w:tc>
          <w:tcPr>
            <w:tcW w:w="2977" w:type="dxa"/>
            <w:vMerge w:val="restart"/>
          </w:tcPr>
          <w:p w:rsidR="000F0297" w:rsidRPr="00FF7991" w:rsidRDefault="000F0297" w:rsidP="000F0297">
            <w:r w:rsidRPr="00FF7991">
              <w:t>Представление опыта работы на педагогических советах, семинарах, в работе МО, издание печатной продукции (статей) отражающей       результаты работы.  Проведение открытых уроков, занятий, мероприятий, мастер-классов.</w:t>
            </w:r>
          </w:p>
        </w:tc>
        <w:tc>
          <w:tcPr>
            <w:tcW w:w="3827" w:type="dxa"/>
            <w:gridSpan w:val="5"/>
          </w:tcPr>
          <w:p w:rsidR="000F0297" w:rsidRPr="00FF7991" w:rsidRDefault="000F0297" w:rsidP="000F0297">
            <w:pPr>
              <w:pBdr>
                <w:bottom w:val="single" w:sz="4" w:space="1" w:color="auto"/>
              </w:pBdr>
            </w:pPr>
            <w:r w:rsidRPr="00FF7991">
              <w:t>Подготовка и проведение одного мероприятия на школьном уровне мастер-класса, открытого урока, представление опыта на педагогическом совете, семинаре</w:t>
            </w:r>
          </w:p>
          <w:p w:rsidR="000F0297" w:rsidRPr="00FF7991" w:rsidRDefault="000F0297" w:rsidP="000F0297">
            <w:r w:rsidRPr="00FF7991">
              <w:t>Подготовка и проведение одного мероприятия на городском уровне (мастер-класс, открытые уроки т.п.)</w:t>
            </w:r>
          </w:p>
        </w:tc>
        <w:tc>
          <w:tcPr>
            <w:tcW w:w="1134" w:type="dxa"/>
            <w:gridSpan w:val="2"/>
          </w:tcPr>
          <w:p w:rsidR="000F0297" w:rsidRPr="00FF7991" w:rsidRDefault="000F0297" w:rsidP="000F0297">
            <w:pPr>
              <w:jc w:val="center"/>
            </w:pPr>
            <w:r w:rsidRPr="00FF7991">
              <w:t>10</w:t>
            </w:r>
          </w:p>
          <w:p w:rsidR="000F0297" w:rsidRPr="00FF7991" w:rsidRDefault="000F0297" w:rsidP="000F0297">
            <w:pPr>
              <w:jc w:val="center"/>
            </w:pPr>
          </w:p>
          <w:p w:rsidR="000F0297" w:rsidRPr="00FF7991" w:rsidRDefault="000F0297" w:rsidP="000F0297">
            <w:pPr>
              <w:jc w:val="center"/>
            </w:pPr>
          </w:p>
          <w:p w:rsidR="000F0297" w:rsidRPr="00FF7991" w:rsidRDefault="000F0297" w:rsidP="000F0297">
            <w:pPr>
              <w:jc w:val="center"/>
            </w:pPr>
          </w:p>
          <w:p w:rsidR="000F0297" w:rsidRPr="00FF7991" w:rsidRDefault="000F0297" w:rsidP="000F0297"/>
          <w:p w:rsidR="000F0297" w:rsidRPr="00FF7991" w:rsidRDefault="000F0297" w:rsidP="000F0297">
            <w:pPr>
              <w:pBdr>
                <w:top w:val="single" w:sz="4" w:space="1" w:color="auto"/>
              </w:pBdr>
              <w:jc w:val="center"/>
            </w:pPr>
            <w:r w:rsidRPr="00FF7991">
              <w:t>15</w:t>
            </w:r>
          </w:p>
          <w:p w:rsidR="000F0297" w:rsidRPr="00FF7991" w:rsidRDefault="000F0297" w:rsidP="000F0297"/>
        </w:tc>
        <w:tc>
          <w:tcPr>
            <w:tcW w:w="1985" w:type="dxa"/>
          </w:tcPr>
          <w:p w:rsidR="000F0297" w:rsidRPr="00FF7991" w:rsidRDefault="000F0297" w:rsidP="000F0297">
            <w:pPr>
              <w:jc w:val="center"/>
            </w:pPr>
            <w:r w:rsidRPr="00FF7991">
              <w:t>за 1 мероприятие</w:t>
            </w:r>
          </w:p>
          <w:p w:rsidR="000F0297" w:rsidRPr="00FF7991" w:rsidRDefault="000F0297" w:rsidP="000F0297">
            <w:pPr>
              <w:jc w:val="center"/>
            </w:pPr>
          </w:p>
          <w:p w:rsidR="000F0297" w:rsidRPr="00FF7991" w:rsidRDefault="000F0297" w:rsidP="000F0297"/>
          <w:p w:rsidR="000F0297" w:rsidRPr="00FF7991" w:rsidRDefault="000F0297" w:rsidP="000F0297">
            <w:pPr>
              <w:jc w:val="center"/>
            </w:pPr>
          </w:p>
          <w:p w:rsidR="000F0297" w:rsidRPr="00FF7991" w:rsidRDefault="000F0297" w:rsidP="000F0297"/>
          <w:p w:rsidR="000F0297" w:rsidRPr="00FF7991" w:rsidRDefault="000F0297" w:rsidP="000F0297">
            <w:pPr>
              <w:pBdr>
                <w:top w:val="single" w:sz="4" w:space="1" w:color="auto"/>
              </w:pBdr>
              <w:jc w:val="center"/>
            </w:pPr>
            <w:r w:rsidRPr="00FF7991">
              <w:t>за 1 мероприятие</w:t>
            </w:r>
          </w:p>
          <w:p w:rsidR="000F0297" w:rsidRPr="00FF7991" w:rsidRDefault="000F0297" w:rsidP="000F0297">
            <w:pPr>
              <w:jc w:val="center"/>
            </w:pPr>
          </w:p>
        </w:tc>
      </w:tr>
      <w:tr w:rsidR="000F0297" w:rsidRPr="00FF7991" w:rsidTr="00463B05">
        <w:trPr>
          <w:trHeight w:val="699"/>
        </w:trPr>
        <w:tc>
          <w:tcPr>
            <w:tcW w:w="1809" w:type="dxa"/>
            <w:vMerge/>
          </w:tcPr>
          <w:p w:rsidR="000F0297" w:rsidRPr="00FF7991" w:rsidRDefault="000F0297" w:rsidP="000F0297"/>
        </w:tc>
        <w:tc>
          <w:tcPr>
            <w:tcW w:w="3969" w:type="dxa"/>
            <w:gridSpan w:val="2"/>
            <w:vMerge/>
          </w:tcPr>
          <w:p w:rsidR="000F0297" w:rsidRPr="00FF7991" w:rsidRDefault="000F0297" w:rsidP="000F0297">
            <w:pPr>
              <w:jc w:val="both"/>
            </w:pPr>
          </w:p>
        </w:tc>
        <w:tc>
          <w:tcPr>
            <w:tcW w:w="2977" w:type="dxa"/>
            <w:vMerge/>
          </w:tcPr>
          <w:p w:rsidR="000F0297" w:rsidRPr="00FF7991" w:rsidRDefault="000F0297" w:rsidP="000F0297">
            <w:pPr>
              <w:jc w:val="both"/>
            </w:pPr>
          </w:p>
        </w:tc>
        <w:tc>
          <w:tcPr>
            <w:tcW w:w="3827" w:type="dxa"/>
            <w:gridSpan w:val="5"/>
          </w:tcPr>
          <w:p w:rsidR="000F0297" w:rsidRPr="00FF7991" w:rsidRDefault="000F0297" w:rsidP="000F0297">
            <w:r w:rsidRPr="00FF7991">
              <w:t xml:space="preserve">Подготовка и проведение одного мероприятия на  </w:t>
            </w:r>
            <w:proofErr w:type="gramStart"/>
            <w:r w:rsidRPr="00FF7991">
              <w:t>региональном</w:t>
            </w:r>
            <w:proofErr w:type="gramEnd"/>
            <w:r w:rsidRPr="00FF7991">
              <w:t>, краевом уровнях (мастер-класс, от крытые уроки т.п.)</w:t>
            </w:r>
          </w:p>
        </w:tc>
        <w:tc>
          <w:tcPr>
            <w:tcW w:w="1134" w:type="dxa"/>
            <w:gridSpan w:val="2"/>
          </w:tcPr>
          <w:p w:rsidR="000F0297" w:rsidRPr="00FF7991" w:rsidRDefault="000F0297" w:rsidP="000F0297">
            <w:pPr>
              <w:jc w:val="center"/>
            </w:pPr>
            <w:r w:rsidRPr="00FF7991">
              <w:t>20</w:t>
            </w:r>
          </w:p>
        </w:tc>
        <w:tc>
          <w:tcPr>
            <w:tcW w:w="1985" w:type="dxa"/>
          </w:tcPr>
          <w:p w:rsidR="000F0297" w:rsidRPr="00FF7991" w:rsidRDefault="000F0297" w:rsidP="000F0297">
            <w:pPr>
              <w:jc w:val="center"/>
            </w:pPr>
            <w:r w:rsidRPr="00FF7991">
              <w:t>за 1 мероприятие</w:t>
            </w:r>
          </w:p>
          <w:p w:rsidR="000F0297" w:rsidRPr="00FF7991" w:rsidRDefault="000F0297" w:rsidP="000F0297"/>
        </w:tc>
      </w:tr>
      <w:tr w:rsidR="000F0297" w:rsidRPr="00FF7991" w:rsidTr="00463B05">
        <w:trPr>
          <w:trHeight w:val="576"/>
        </w:trPr>
        <w:tc>
          <w:tcPr>
            <w:tcW w:w="1809" w:type="dxa"/>
            <w:vMerge/>
          </w:tcPr>
          <w:p w:rsidR="000F0297" w:rsidRPr="00FF7991" w:rsidRDefault="000F0297" w:rsidP="000F0297"/>
        </w:tc>
        <w:tc>
          <w:tcPr>
            <w:tcW w:w="3969" w:type="dxa"/>
            <w:gridSpan w:val="2"/>
            <w:vMerge/>
          </w:tcPr>
          <w:p w:rsidR="000F0297" w:rsidRPr="00FF7991" w:rsidRDefault="000F0297" w:rsidP="000F0297">
            <w:pPr>
              <w:jc w:val="both"/>
            </w:pPr>
          </w:p>
        </w:tc>
        <w:tc>
          <w:tcPr>
            <w:tcW w:w="2977" w:type="dxa"/>
            <w:vMerge/>
          </w:tcPr>
          <w:p w:rsidR="000F0297" w:rsidRPr="00FF7991" w:rsidRDefault="000F0297" w:rsidP="000F0297">
            <w:pPr>
              <w:jc w:val="both"/>
            </w:pPr>
          </w:p>
        </w:tc>
        <w:tc>
          <w:tcPr>
            <w:tcW w:w="3827" w:type="dxa"/>
            <w:gridSpan w:val="5"/>
          </w:tcPr>
          <w:p w:rsidR="000F0297" w:rsidRPr="00FF7991" w:rsidRDefault="000F0297" w:rsidP="000F0297">
            <w:r w:rsidRPr="00FF7991">
              <w:t>Подготовка и проведение предметных недель</w:t>
            </w:r>
          </w:p>
        </w:tc>
        <w:tc>
          <w:tcPr>
            <w:tcW w:w="1134" w:type="dxa"/>
            <w:gridSpan w:val="2"/>
          </w:tcPr>
          <w:p w:rsidR="000F0297" w:rsidRPr="00FF7991" w:rsidRDefault="000F0297" w:rsidP="000F0297">
            <w:pPr>
              <w:jc w:val="center"/>
            </w:pPr>
            <w:r w:rsidRPr="00FF7991">
              <w:t>5</w:t>
            </w:r>
          </w:p>
        </w:tc>
        <w:tc>
          <w:tcPr>
            <w:tcW w:w="1985" w:type="dxa"/>
          </w:tcPr>
          <w:p w:rsidR="000F0297" w:rsidRPr="00FF7991" w:rsidRDefault="000F0297" w:rsidP="000F0297">
            <w:pPr>
              <w:jc w:val="center"/>
            </w:pPr>
            <w:r w:rsidRPr="00FF7991">
              <w:t>за 1 мероприятие</w:t>
            </w:r>
          </w:p>
        </w:tc>
      </w:tr>
      <w:tr w:rsidR="000F0297" w:rsidRPr="00FF7991" w:rsidTr="00463B05">
        <w:trPr>
          <w:trHeight w:val="1153"/>
        </w:trPr>
        <w:tc>
          <w:tcPr>
            <w:tcW w:w="1809" w:type="dxa"/>
            <w:vMerge/>
          </w:tcPr>
          <w:p w:rsidR="000F0297" w:rsidRPr="00FF7991" w:rsidRDefault="000F0297" w:rsidP="000F0297"/>
        </w:tc>
        <w:tc>
          <w:tcPr>
            <w:tcW w:w="3969" w:type="dxa"/>
            <w:gridSpan w:val="2"/>
            <w:vMerge/>
          </w:tcPr>
          <w:p w:rsidR="000F0297" w:rsidRPr="00FF7991" w:rsidRDefault="000F0297" w:rsidP="000F0297">
            <w:pPr>
              <w:jc w:val="both"/>
            </w:pPr>
          </w:p>
        </w:tc>
        <w:tc>
          <w:tcPr>
            <w:tcW w:w="2977" w:type="dxa"/>
            <w:vMerge/>
          </w:tcPr>
          <w:p w:rsidR="000F0297" w:rsidRPr="00FF7991" w:rsidRDefault="000F0297" w:rsidP="000F0297">
            <w:pPr>
              <w:jc w:val="both"/>
            </w:pPr>
          </w:p>
        </w:tc>
        <w:tc>
          <w:tcPr>
            <w:tcW w:w="3827" w:type="dxa"/>
            <w:gridSpan w:val="5"/>
          </w:tcPr>
          <w:p w:rsidR="000F0297" w:rsidRPr="00FF7991" w:rsidRDefault="000F0297" w:rsidP="000F0297">
            <w:r w:rsidRPr="00FF7991">
              <w:t xml:space="preserve">Издание печатной   </w:t>
            </w:r>
            <w:r w:rsidRPr="00FF7991">
              <w:br/>
              <w:t>продукции (статей), отражающей результаты образовательной деятельности</w:t>
            </w:r>
          </w:p>
        </w:tc>
        <w:tc>
          <w:tcPr>
            <w:tcW w:w="1134" w:type="dxa"/>
            <w:gridSpan w:val="2"/>
          </w:tcPr>
          <w:p w:rsidR="000F0297" w:rsidRPr="00FF7991" w:rsidRDefault="000F0297" w:rsidP="000F0297">
            <w:pPr>
              <w:jc w:val="center"/>
            </w:pPr>
            <w:r w:rsidRPr="00FF7991">
              <w:t>10 (за одну единицу)</w:t>
            </w:r>
          </w:p>
        </w:tc>
        <w:tc>
          <w:tcPr>
            <w:tcW w:w="1985" w:type="dxa"/>
          </w:tcPr>
          <w:p w:rsidR="000F0297" w:rsidRPr="00FF7991" w:rsidRDefault="000F0297" w:rsidP="000F0297">
            <w:pPr>
              <w:jc w:val="center"/>
            </w:pPr>
            <w:r w:rsidRPr="00FF7991">
              <w:t>за 1 мероприятие</w:t>
            </w:r>
          </w:p>
          <w:p w:rsidR="000F0297" w:rsidRPr="00FF7991" w:rsidRDefault="000F0297" w:rsidP="000F0297">
            <w:pPr>
              <w:jc w:val="center"/>
            </w:pPr>
          </w:p>
        </w:tc>
      </w:tr>
      <w:tr w:rsidR="000F0297" w:rsidRPr="00FF7991" w:rsidTr="00463B05">
        <w:trPr>
          <w:trHeight w:val="2231"/>
        </w:trPr>
        <w:tc>
          <w:tcPr>
            <w:tcW w:w="1809" w:type="dxa"/>
            <w:vMerge/>
          </w:tcPr>
          <w:p w:rsidR="000F0297" w:rsidRPr="00FF7991" w:rsidRDefault="000F0297" w:rsidP="000F0297"/>
        </w:tc>
        <w:tc>
          <w:tcPr>
            <w:tcW w:w="3969" w:type="dxa"/>
            <w:gridSpan w:val="2"/>
            <w:vMerge/>
          </w:tcPr>
          <w:p w:rsidR="000F0297" w:rsidRPr="00FF7991" w:rsidRDefault="000F0297" w:rsidP="000F0297">
            <w:pPr>
              <w:jc w:val="both"/>
              <w:rPr>
                <w:b/>
              </w:rPr>
            </w:pPr>
          </w:p>
        </w:tc>
        <w:tc>
          <w:tcPr>
            <w:tcW w:w="2977" w:type="dxa"/>
            <w:vMerge w:val="restart"/>
          </w:tcPr>
          <w:p w:rsidR="000F0297" w:rsidRPr="00FF7991" w:rsidRDefault="000F0297" w:rsidP="000F0297">
            <w:r w:rsidRPr="00FF7991">
              <w:t>Участие в профессиональных конкурсах</w:t>
            </w:r>
          </w:p>
          <w:p w:rsidR="000F0297" w:rsidRPr="00FF7991" w:rsidRDefault="000F0297" w:rsidP="000F0297">
            <w:pPr>
              <w:rPr>
                <w:b/>
              </w:rPr>
            </w:pPr>
          </w:p>
          <w:p w:rsidR="000F0297" w:rsidRPr="00FF7991" w:rsidRDefault="000F0297" w:rsidP="000F0297">
            <w:pPr>
              <w:rPr>
                <w:b/>
              </w:rPr>
            </w:pPr>
          </w:p>
          <w:p w:rsidR="000F0297" w:rsidRPr="00FF7991" w:rsidRDefault="000F0297" w:rsidP="000F0297">
            <w:pPr>
              <w:rPr>
                <w:b/>
              </w:rPr>
            </w:pPr>
          </w:p>
          <w:p w:rsidR="000F0297" w:rsidRPr="00FF7991" w:rsidRDefault="000F0297" w:rsidP="000F0297">
            <w:pPr>
              <w:rPr>
                <w:b/>
              </w:rPr>
            </w:pPr>
          </w:p>
          <w:p w:rsidR="000F0297" w:rsidRPr="00FF7991" w:rsidRDefault="000F0297" w:rsidP="000F0297">
            <w:pPr>
              <w:rPr>
                <w:b/>
              </w:rPr>
            </w:pPr>
          </w:p>
          <w:p w:rsidR="000F0297" w:rsidRPr="00FF7991" w:rsidRDefault="000F0297" w:rsidP="000F0297">
            <w:pPr>
              <w:rPr>
                <w:b/>
              </w:rPr>
            </w:pPr>
          </w:p>
          <w:p w:rsidR="000F0297" w:rsidRPr="00FF7991" w:rsidRDefault="000F0297" w:rsidP="000F0297">
            <w:pPr>
              <w:rPr>
                <w:b/>
              </w:rPr>
            </w:pPr>
          </w:p>
          <w:p w:rsidR="000F0297" w:rsidRPr="00FF7991" w:rsidRDefault="000F0297" w:rsidP="000F0297">
            <w:pPr>
              <w:rPr>
                <w:b/>
              </w:rPr>
            </w:pPr>
          </w:p>
        </w:tc>
        <w:tc>
          <w:tcPr>
            <w:tcW w:w="3827" w:type="dxa"/>
            <w:gridSpan w:val="5"/>
          </w:tcPr>
          <w:p w:rsidR="000F0297" w:rsidRPr="00FF7991" w:rsidRDefault="000F0297" w:rsidP="000F0297">
            <w:r w:rsidRPr="00FF7991">
              <w:lastRenderedPageBreak/>
              <w:t xml:space="preserve">Участие в одном мероприятии </w:t>
            </w:r>
          </w:p>
          <w:p w:rsidR="000F0297" w:rsidRDefault="000F0297" w:rsidP="000F0297">
            <w:r w:rsidRPr="00FF7991">
              <w:t>- школьный уровень</w:t>
            </w:r>
          </w:p>
          <w:p w:rsidR="000F0297" w:rsidRPr="00FF7991" w:rsidRDefault="000F0297" w:rsidP="000F0297">
            <w:r w:rsidRPr="00FF7991">
              <w:t xml:space="preserve"> - городской уровень </w:t>
            </w:r>
          </w:p>
          <w:p w:rsidR="000F0297" w:rsidRPr="00FF7991" w:rsidRDefault="000F0297" w:rsidP="000F0297">
            <w:r w:rsidRPr="00FF7991">
              <w:t>очное участие/заочное участие</w:t>
            </w:r>
          </w:p>
          <w:p w:rsidR="000F0297" w:rsidRPr="00FF7991" w:rsidRDefault="000F0297" w:rsidP="000F0297">
            <w:r w:rsidRPr="00FF7991">
              <w:t>- краевой уровень,</w:t>
            </w:r>
          </w:p>
          <w:p w:rsidR="000F0297" w:rsidRPr="00FF7991" w:rsidRDefault="000F0297" w:rsidP="000F0297">
            <w:r w:rsidRPr="00FF7991">
              <w:t>очное участие/заочное участие</w:t>
            </w:r>
          </w:p>
          <w:p w:rsidR="000F0297" w:rsidRPr="00FF7991" w:rsidRDefault="000F0297" w:rsidP="000F0297">
            <w:r w:rsidRPr="00FF7991">
              <w:t xml:space="preserve">- всероссийский уровень </w:t>
            </w:r>
          </w:p>
          <w:p w:rsidR="000F0297" w:rsidRPr="00FF7991" w:rsidRDefault="000F0297" w:rsidP="000F0297">
            <w:r w:rsidRPr="00FF7991">
              <w:t>очное участие/заочное участие</w:t>
            </w:r>
          </w:p>
        </w:tc>
        <w:tc>
          <w:tcPr>
            <w:tcW w:w="1134" w:type="dxa"/>
            <w:gridSpan w:val="2"/>
          </w:tcPr>
          <w:p w:rsidR="000F0297" w:rsidRPr="00FF7991" w:rsidRDefault="000F0297" w:rsidP="000F0297">
            <w:pPr>
              <w:tabs>
                <w:tab w:val="left" w:pos="766"/>
                <w:tab w:val="center" w:pos="893"/>
              </w:tabs>
              <w:jc w:val="center"/>
            </w:pPr>
          </w:p>
          <w:p w:rsidR="000F0297" w:rsidRPr="00FF7991" w:rsidRDefault="000F0297" w:rsidP="000F0297">
            <w:pPr>
              <w:tabs>
                <w:tab w:val="left" w:pos="766"/>
                <w:tab w:val="center" w:pos="893"/>
              </w:tabs>
              <w:jc w:val="center"/>
            </w:pPr>
            <w:r w:rsidRPr="00FF7991">
              <w:t>5</w:t>
            </w:r>
          </w:p>
          <w:p w:rsidR="000F0297" w:rsidRPr="00FF7991" w:rsidRDefault="000F0297" w:rsidP="000F0297">
            <w:pPr>
              <w:tabs>
                <w:tab w:val="left" w:pos="766"/>
                <w:tab w:val="center" w:pos="893"/>
              </w:tabs>
              <w:jc w:val="center"/>
            </w:pPr>
          </w:p>
          <w:p w:rsidR="000F0297" w:rsidRPr="00FF7991" w:rsidRDefault="000F0297" w:rsidP="000F0297">
            <w:pPr>
              <w:tabs>
                <w:tab w:val="left" w:pos="766"/>
                <w:tab w:val="center" w:pos="893"/>
              </w:tabs>
              <w:jc w:val="center"/>
            </w:pPr>
            <w:r w:rsidRPr="00FF7991">
              <w:t>15/5</w:t>
            </w:r>
          </w:p>
          <w:p w:rsidR="000F0297" w:rsidRPr="00FF7991" w:rsidRDefault="000F0297" w:rsidP="000F0297">
            <w:pPr>
              <w:tabs>
                <w:tab w:val="left" w:pos="766"/>
                <w:tab w:val="center" w:pos="893"/>
              </w:tabs>
              <w:jc w:val="center"/>
            </w:pPr>
          </w:p>
          <w:p w:rsidR="000F0297" w:rsidRPr="00FF7991" w:rsidRDefault="000F0297" w:rsidP="000F0297">
            <w:pPr>
              <w:tabs>
                <w:tab w:val="left" w:pos="766"/>
                <w:tab w:val="center" w:pos="893"/>
              </w:tabs>
              <w:jc w:val="center"/>
            </w:pPr>
            <w:r w:rsidRPr="00FF7991">
              <w:t>20/5</w:t>
            </w:r>
          </w:p>
          <w:p w:rsidR="000F0297" w:rsidRPr="00FF7991" w:rsidRDefault="000F0297" w:rsidP="000F0297">
            <w:pPr>
              <w:tabs>
                <w:tab w:val="left" w:pos="766"/>
                <w:tab w:val="center" w:pos="893"/>
              </w:tabs>
              <w:jc w:val="center"/>
            </w:pPr>
          </w:p>
          <w:p w:rsidR="000F0297" w:rsidRPr="00FF7991" w:rsidRDefault="000F0297" w:rsidP="000F0297">
            <w:pPr>
              <w:tabs>
                <w:tab w:val="left" w:pos="766"/>
                <w:tab w:val="center" w:pos="893"/>
              </w:tabs>
              <w:jc w:val="center"/>
            </w:pPr>
            <w:r w:rsidRPr="00FF7991">
              <w:t>30/10</w:t>
            </w:r>
          </w:p>
        </w:tc>
        <w:tc>
          <w:tcPr>
            <w:tcW w:w="1985" w:type="dxa"/>
          </w:tcPr>
          <w:p w:rsidR="000F0297" w:rsidRPr="00FF7991" w:rsidRDefault="000F0297" w:rsidP="000F0297">
            <w:pPr>
              <w:jc w:val="center"/>
            </w:pPr>
            <w:r w:rsidRPr="00FF7991">
              <w:t>за 1 мероприятие</w:t>
            </w:r>
          </w:p>
          <w:p w:rsidR="000F0297" w:rsidRPr="00FF7991" w:rsidRDefault="000F0297" w:rsidP="000F0297">
            <w:pPr>
              <w:jc w:val="center"/>
            </w:pPr>
          </w:p>
        </w:tc>
      </w:tr>
      <w:tr w:rsidR="000F0297" w:rsidRPr="00FF7991" w:rsidTr="00463B05">
        <w:trPr>
          <w:trHeight w:val="930"/>
        </w:trPr>
        <w:tc>
          <w:tcPr>
            <w:tcW w:w="1809" w:type="dxa"/>
            <w:vMerge/>
          </w:tcPr>
          <w:p w:rsidR="000F0297" w:rsidRPr="00FF7991" w:rsidRDefault="000F0297" w:rsidP="000F0297"/>
        </w:tc>
        <w:tc>
          <w:tcPr>
            <w:tcW w:w="3969" w:type="dxa"/>
            <w:gridSpan w:val="2"/>
            <w:vMerge/>
          </w:tcPr>
          <w:p w:rsidR="000F0297" w:rsidRPr="00FF7991" w:rsidRDefault="000F0297" w:rsidP="000F0297">
            <w:pPr>
              <w:jc w:val="both"/>
              <w:rPr>
                <w:b/>
              </w:rPr>
            </w:pPr>
          </w:p>
        </w:tc>
        <w:tc>
          <w:tcPr>
            <w:tcW w:w="2977" w:type="dxa"/>
            <w:vMerge/>
          </w:tcPr>
          <w:p w:rsidR="000F0297" w:rsidRPr="00FF7991" w:rsidRDefault="000F0297" w:rsidP="000F0297">
            <w:pPr>
              <w:jc w:val="both"/>
              <w:rPr>
                <w:b/>
              </w:rPr>
            </w:pPr>
          </w:p>
        </w:tc>
        <w:tc>
          <w:tcPr>
            <w:tcW w:w="3827" w:type="dxa"/>
            <w:gridSpan w:val="5"/>
          </w:tcPr>
          <w:p w:rsidR="000F0297" w:rsidRPr="00FF7991" w:rsidRDefault="000F0297" w:rsidP="000F0297">
            <w:r w:rsidRPr="00FF7991">
              <w:t xml:space="preserve">Победа, призовое место в мероприятии </w:t>
            </w:r>
          </w:p>
          <w:p w:rsidR="000F0297" w:rsidRPr="00FF7991" w:rsidRDefault="000F0297" w:rsidP="000F0297">
            <w:pPr>
              <w:tabs>
                <w:tab w:val="left" w:pos="335"/>
              </w:tabs>
            </w:pPr>
            <w:r w:rsidRPr="00FF7991">
              <w:t>- школьный уровень</w:t>
            </w:r>
          </w:p>
          <w:p w:rsidR="000F0297" w:rsidRPr="00FF7991" w:rsidRDefault="000F0297" w:rsidP="000F0297">
            <w:pPr>
              <w:tabs>
                <w:tab w:val="left" w:pos="335"/>
              </w:tabs>
            </w:pPr>
            <w:r w:rsidRPr="00FF7991">
              <w:t>- городской уровень</w:t>
            </w:r>
          </w:p>
          <w:p w:rsidR="000F0297" w:rsidRPr="00FF7991" w:rsidRDefault="000F0297" w:rsidP="000F0297">
            <w:pPr>
              <w:tabs>
                <w:tab w:val="left" w:pos="335"/>
              </w:tabs>
            </w:pPr>
            <w:r w:rsidRPr="00FF7991">
              <w:t>очное участие/заочное участие</w:t>
            </w:r>
          </w:p>
          <w:p w:rsidR="000F0297" w:rsidRPr="00FF7991" w:rsidRDefault="000F0297" w:rsidP="000F0297">
            <w:pPr>
              <w:tabs>
                <w:tab w:val="left" w:pos="335"/>
              </w:tabs>
            </w:pPr>
            <w:r w:rsidRPr="00FF7991">
              <w:t xml:space="preserve">- краевой уровень, </w:t>
            </w:r>
          </w:p>
          <w:p w:rsidR="000F0297" w:rsidRPr="00FF7991" w:rsidRDefault="000F0297" w:rsidP="000F0297">
            <w:pPr>
              <w:tabs>
                <w:tab w:val="left" w:pos="335"/>
              </w:tabs>
            </w:pPr>
            <w:r w:rsidRPr="00FF7991">
              <w:t>очное участие/заочное участие</w:t>
            </w:r>
          </w:p>
          <w:p w:rsidR="000F0297" w:rsidRPr="00FF7991" w:rsidRDefault="000F0297" w:rsidP="000F0297">
            <w:pPr>
              <w:tabs>
                <w:tab w:val="left" w:pos="335"/>
              </w:tabs>
            </w:pPr>
            <w:r w:rsidRPr="00FF7991">
              <w:t>всероссийский уровень</w:t>
            </w:r>
          </w:p>
          <w:p w:rsidR="000F0297" w:rsidRPr="00FF7991" w:rsidRDefault="000F0297" w:rsidP="000F0297">
            <w:pPr>
              <w:tabs>
                <w:tab w:val="left" w:pos="335"/>
              </w:tabs>
            </w:pPr>
            <w:r w:rsidRPr="00FF7991">
              <w:t>очное участие/заочное участие</w:t>
            </w:r>
          </w:p>
        </w:tc>
        <w:tc>
          <w:tcPr>
            <w:tcW w:w="1134" w:type="dxa"/>
            <w:gridSpan w:val="2"/>
          </w:tcPr>
          <w:p w:rsidR="000F0297" w:rsidRPr="00FF7991" w:rsidRDefault="000F0297" w:rsidP="000F0297">
            <w:pPr>
              <w:jc w:val="center"/>
            </w:pPr>
          </w:p>
          <w:p w:rsidR="000F0297" w:rsidRPr="00FF7991" w:rsidRDefault="000F0297" w:rsidP="000F0297">
            <w:pPr>
              <w:jc w:val="center"/>
            </w:pPr>
          </w:p>
          <w:p w:rsidR="000F0297" w:rsidRPr="00FF7991" w:rsidRDefault="000F0297" w:rsidP="000F0297">
            <w:pPr>
              <w:jc w:val="center"/>
            </w:pPr>
            <w:r w:rsidRPr="00FF7991">
              <w:t>10</w:t>
            </w:r>
          </w:p>
          <w:p w:rsidR="000F0297" w:rsidRPr="00FF7991" w:rsidRDefault="000F0297" w:rsidP="000F0297">
            <w:pPr>
              <w:jc w:val="center"/>
            </w:pPr>
          </w:p>
          <w:p w:rsidR="000F0297" w:rsidRPr="00FF7991" w:rsidRDefault="000F0297" w:rsidP="000F0297">
            <w:pPr>
              <w:jc w:val="center"/>
            </w:pPr>
            <w:r w:rsidRPr="00FF7991">
              <w:t>20/7</w:t>
            </w:r>
          </w:p>
          <w:p w:rsidR="000F0297" w:rsidRPr="00FF7991" w:rsidRDefault="000F0297" w:rsidP="000F0297">
            <w:pPr>
              <w:jc w:val="center"/>
            </w:pPr>
          </w:p>
          <w:p w:rsidR="000F0297" w:rsidRPr="00FF7991" w:rsidRDefault="000F0297" w:rsidP="000F0297">
            <w:pPr>
              <w:jc w:val="center"/>
            </w:pPr>
            <w:r w:rsidRPr="00FF7991">
              <w:t>30/7</w:t>
            </w:r>
          </w:p>
          <w:p w:rsidR="000F0297" w:rsidRDefault="000F0297" w:rsidP="000F0297">
            <w:pPr>
              <w:jc w:val="center"/>
            </w:pPr>
          </w:p>
          <w:p w:rsidR="000F0297" w:rsidRPr="00FF7991" w:rsidRDefault="000F0297" w:rsidP="000F0297">
            <w:pPr>
              <w:jc w:val="center"/>
            </w:pPr>
            <w:r w:rsidRPr="00FF7991">
              <w:t>50/13</w:t>
            </w:r>
          </w:p>
        </w:tc>
        <w:tc>
          <w:tcPr>
            <w:tcW w:w="1985" w:type="dxa"/>
          </w:tcPr>
          <w:p w:rsidR="000F0297" w:rsidRPr="00FF7991" w:rsidRDefault="000F0297" w:rsidP="000F0297">
            <w:pPr>
              <w:jc w:val="center"/>
            </w:pPr>
            <w:r w:rsidRPr="00FF7991">
              <w:t>за 1 мероприятие</w:t>
            </w:r>
          </w:p>
          <w:p w:rsidR="000F0297" w:rsidRPr="00FF7991" w:rsidRDefault="000F0297" w:rsidP="000F0297">
            <w:pPr>
              <w:jc w:val="center"/>
            </w:pPr>
          </w:p>
        </w:tc>
      </w:tr>
      <w:tr w:rsidR="000F0297" w:rsidRPr="00FF7991" w:rsidTr="00463B05">
        <w:trPr>
          <w:trHeight w:val="416"/>
        </w:trPr>
        <w:tc>
          <w:tcPr>
            <w:tcW w:w="1809" w:type="dxa"/>
            <w:vMerge w:val="restart"/>
          </w:tcPr>
          <w:p w:rsidR="000F0297" w:rsidRPr="00FF7991" w:rsidRDefault="000F0297" w:rsidP="000F0297"/>
        </w:tc>
        <w:tc>
          <w:tcPr>
            <w:tcW w:w="3969" w:type="dxa"/>
            <w:gridSpan w:val="2"/>
            <w:vMerge/>
          </w:tcPr>
          <w:p w:rsidR="000F0297" w:rsidRPr="00FF7991" w:rsidRDefault="000F0297" w:rsidP="000F0297">
            <w:pPr>
              <w:jc w:val="both"/>
              <w:rPr>
                <w:b/>
              </w:rPr>
            </w:pPr>
          </w:p>
        </w:tc>
        <w:tc>
          <w:tcPr>
            <w:tcW w:w="2977" w:type="dxa"/>
          </w:tcPr>
          <w:p w:rsidR="000F0297" w:rsidRPr="00FF7991" w:rsidRDefault="000F0297" w:rsidP="000F0297">
            <w:r>
              <w:t>Участие в Спартакиаде, ГТО, КФК</w:t>
            </w:r>
            <w:r w:rsidRPr="00FF7991">
              <w:t xml:space="preserve"> учителей</w:t>
            </w:r>
          </w:p>
          <w:p w:rsidR="000F0297" w:rsidRPr="00FF7991" w:rsidRDefault="000F0297" w:rsidP="000F0297">
            <w:pPr>
              <w:jc w:val="both"/>
              <w:rPr>
                <w:b/>
              </w:rPr>
            </w:pPr>
          </w:p>
        </w:tc>
        <w:tc>
          <w:tcPr>
            <w:tcW w:w="3827" w:type="dxa"/>
            <w:gridSpan w:val="5"/>
          </w:tcPr>
          <w:p w:rsidR="000F0297" w:rsidRPr="00FF7991" w:rsidRDefault="000F0297" w:rsidP="000F0297">
            <w:r w:rsidRPr="00FF7991">
              <w:t>Городские/ краевые мероприятия</w:t>
            </w:r>
          </w:p>
          <w:p w:rsidR="000F0297" w:rsidRPr="00FF7991" w:rsidRDefault="000F0297" w:rsidP="000F0297">
            <w:r w:rsidRPr="00FF7991">
              <w:t>- Участие</w:t>
            </w:r>
          </w:p>
          <w:p w:rsidR="000F0297" w:rsidRPr="00FF7991" w:rsidRDefault="000F0297" w:rsidP="000F0297">
            <w:r w:rsidRPr="00FF7991">
              <w:t>- Призовое место</w:t>
            </w:r>
          </w:p>
          <w:p w:rsidR="000F0297" w:rsidRPr="00FF7991" w:rsidRDefault="000F0297" w:rsidP="000F0297">
            <w:r w:rsidRPr="00FF7991">
              <w:t>- Победа</w:t>
            </w:r>
          </w:p>
        </w:tc>
        <w:tc>
          <w:tcPr>
            <w:tcW w:w="1134" w:type="dxa"/>
            <w:gridSpan w:val="2"/>
          </w:tcPr>
          <w:p w:rsidR="000F0297" w:rsidRPr="00FF7991" w:rsidRDefault="000F0297" w:rsidP="000F0297">
            <w:pPr>
              <w:jc w:val="center"/>
            </w:pPr>
          </w:p>
          <w:p w:rsidR="000F0297" w:rsidRPr="00FF7991" w:rsidRDefault="000F0297" w:rsidP="000F0297">
            <w:pPr>
              <w:jc w:val="center"/>
            </w:pPr>
            <w:r w:rsidRPr="00FF7991">
              <w:t>10/15</w:t>
            </w:r>
          </w:p>
          <w:p w:rsidR="000F0297" w:rsidRPr="00FF7991" w:rsidRDefault="000F0297" w:rsidP="000F0297">
            <w:pPr>
              <w:jc w:val="center"/>
            </w:pPr>
            <w:r w:rsidRPr="00FF7991">
              <w:t>15/ 20</w:t>
            </w:r>
          </w:p>
          <w:p w:rsidR="000F0297" w:rsidRPr="00FF7991" w:rsidRDefault="000F0297" w:rsidP="000F0297">
            <w:pPr>
              <w:jc w:val="center"/>
            </w:pPr>
            <w:r w:rsidRPr="00FF7991">
              <w:t>25/30</w:t>
            </w:r>
          </w:p>
        </w:tc>
        <w:tc>
          <w:tcPr>
            <w:tcW w:w="1985" w:type="dxa"/>
          </w:tcPr>
          <w:p w:rsidR="000F0297" w:rsidRPr="00FF7991" w:rsidRDefault="000F0297" w:rsidP="000F0297">
            <w:pPr>
              <w:jc w:val="center"/>
            </w:pPr>
            <w:r w:rsidRPr="00FF7991">
              <w:t>за 1 мероприятие</w:t>
            </w:r>
          </w:p>
        </w:tc>
      </w:tr>
      <w:tr w:rsidR="000F0297" w:rsidRPr="00FF7991" w:rsidTr="00463B05">
        <w:trPr>
          <w:trHeight w:val="1066"/>
        </w:trPr>
        <w:tc>
          <w:tcPr>
            <w:tcW w:w="1809" w:type="dxa"/>
            <w:vMerge/>
            <w:tcBorders>
              <w:bottom w:val="nil"/>
            </w:tcBorders>
          </w:tcPr>
          <w:p w:rsidR="000F0297" w:rsidRPr="00FF7991" w:rsidRDefault="000F0297" w:rsidP="000F0297"/>
        </w:tc>
        <w:tc>
          <w:tcPr>
            <w:tcW w:w="3969" w:type="dxa"/>
            <w:gridSpan w:val="2"/>
          </w:tcPr>
          <w:p w:rsidR="000F0297" w:rsidRPr="00FF7991" w:rsidRDefault="000F0297" w:rsidP="000F0297">
            <w:r w:rsidRPr="00FF7991">
              <w:t>Обеспечение организации  классного коллектива для участия в мероприятиях (сценарии, конкурсы, игры, викторины.)</w:t>
            </w:r>
          </w:p>
        </w:tc>
        <w:tc>
          <w:tcPr>
            <w:tcW w:w="2977" w:type="dxa"/>
          </w:tcPr>
          <w:p w:rsidR="000F0297" w:rsidRDefault="000F0297" w:rsidP="000F0297">
            <w:r w:rsidRPr="00FF7991">
              <w:t>Рейтинг классных рук.</w:t>
            </w:r>
          </w:p>
          <w:p w:rsidR="000F0297" w:rsidRDefault="000F0297" w:rsidP="000F0297">
            <w:r>
              <w:t>(1-4)</w:t>
            </w:r>
          </w:p>
          <w:p w:rsidR="000F0297" w:rsidRDefault="000F0297" w:rsidP="000F0297">
            <w:r>
              <w:t>(5-11)</w:t>
            </w:r>
          </w:p>
          <w:p w:rsidR="000F0297" w:rsidRPr="00FF7991" w:rsidRDefault="000F0297" w:rsidP="000F0297"/>
        </w:tc>
        <w:tc>
          <w:tcPr>
            <w:tcW w:w="3827" w:type="dxa"/>
            <w:gridSpan w:val="5"/>
          </w:tcPr>
          <w:p w:rsidR="000F0297" w:rsidRPr="00FF7991" w:rsidRDefault="000F0297" w:rsidP="000F0297">
            <w:r w:rsidRPr="00FF7991">
              <w:t>Победитель</w:t>
            </w:r>
          </w:p>
          <w:p w:rsidR="000F0297" w:rsidRPr="00FF7991" w:rsidRDefault="000F0297" w:rsidP="000F0297">
            <w:r w:rsidRPr="00FF7991">
              <w:t>Призеры</w:t>
            </w:r>
          </w:p>
          <w:p w:rsidR="000F0297" w:rsidRPr="00FF7991" w:rsidRDefault="000F0297" w:rsidP="000F0297">
            <w:pPr>
              <w:rPr>
                <w:color w:val="FF0000"/>
              </w:rPr>
            </w:pPr>
          </w:p>
        </w:tc>
        <w:tc>
          <w:tcPr>
            <w:tcW w:w="1134" w:type="dxa"/>
            <w:gridSpan w:val="2"/>
          </w:tcPr>
          <w:p w:rsidR="000F0297" w:rsidRPr="00FF7991" w:rsidRDefault="000F0297" w:rsidP="000F0297">
            <w:pPr>
              <w:jc w:val="center"/>
            </w:pPr>
            <w:r w:rsidRPr="00FF7991">
              <w:t>10</w:t>
            </w:r>
          </w:p>
          <w:p w:rsidR="000F0297" w:rsidRPr="00FF7991" w:rsidRDefault="000F0297" w:rsidP="000F0297">
            <w:pPr>
              <w:jc w:val="center"/>
            </w:pPr>
            <w:r w:rsidRPr="00FF7991">
              <w:t>8</w:t>
            </w:r>
          </w:p>
          <w:p w:rsidR="000F0297" w:rsidRPr="00FF7991" w:rsidRDefault="000F0297" w:rsidP="000F0297">
            <w:pPr>
              <w:jc w:val="center"/>
            </w:pPr>
          </w:p>
        </w:tc>
        <w:tc>
          <w:tcPr>
            <w:tcW w:w="1985" w:type="dxa"/>
          </w:tcPr>
          <w:p w:rsidR="000F0297" w:rsidRPr="00FF7991" w:rsidRDefault="000F0297" w:rsidP="000F0297">
            <w:pPr>
              <w:jc w:val="center"/>
            </w:pPr>
            <w:r w:rsidRPr="00FF7991">
              <w:t>1 раз в год</w:t>
            </w:r>
          </w:p>
        </w:tc>
      </w:tr>
      <w:tr w:rsidR="000F0297" w:rsidRPr="00FF7991" w:rsidTr="00463B05">
        <w:trPr>
          <w:trHeight w:val="1066"/>
        </w:trPr>
        <w:tc>
          <w:tcPr>
            <w:tcW w:w="1809" w:type="dxa"/>
            <w:tcBorders>
              <w:top w:val="nil"/>
              <w:bottom w:val="nil"/>
            </w:tcBorders>
          </w:tcPr>
          <w:p w:rsidR="000F0297" w:rsidRPr="00FF7991" w:rsidRDefault="000F0297" w:rsidP="000F0297"/>
        </w:tc>
        <w:tc>
          <w:tcPr>
            <w:tcW w:w="3969" w:type="dxa"/>
            <w:gridSpan w:val="2"/>
            <w:vMerge w:val="restart"/>
          </w:tcPr>
          <w:p w:rsidR="000F0297" w:rsidRPr="00FF7991" w:rsidRDefault="000F0297" w:rsidP="000F0297">
            <w:r>
              <w:t xml:space="preserve">Высокий уровень педагогического мастерства при организации процесса психолого-педагогического сопровождения обучающихся (на основании аналитической </w:t>
            </w:r>
            <w:proofErr w:type="gramStart"/>
            <w:r>
              <w:t>справки заместителя руководителя/сертификатов участников/отчета специалиста/анкетирования</w:t>
            </w:r>
            <w:proofErr w:type="gramEnd"/>
            <w:r>
              <w:t>/плана-графика, игр)</w:t>
            </w:r>
          </w:p>
        </w:tc>
        <w:tc>
          <w:tcPr>
            <w:tcW w:w="2977" w:type="dxa"/>
          </w:tcPr>
          <w:p w:rsidR="000F0297" w:rsidRPr="00FF7991" w:rsidRDefault="000F0297" w:rsidP="000F0297">
            <w:r>
              <w:t>Организация работы службы медиации в образовательном учреждении</w:t>
            </w:r>
          </w:p>
        </w:tc>
        <w:tc>
          <w:tcPr>
            <w:tcW w:w="3827" w:type="dxa"/>
            <w:gridSpan w:val="5"/>
          </w:tcPr>
          <w:p w:rsidR="000F0297" w:rsidRPr="00FF7991" w:rsidRDefault="000F0297" w:rsidP="000F0297">
            <w:r>
              <w:t>Отрицательная динамика возникновения конфликтов в течение учебного года</w:t>
            </w:r>
          </w:p>
        </w:tc>
        <w:tc>
          <w:tcPr>
            <w:tcW w:w="1134" w:type="dxa"/>
            <w:gridSpan w:val="2"/>
          </w:tcPr>
          <w:p w:rsidR="000F0297" w:rsidRPr="00FF7991" w:rsidRDefault="000F0297" w:rsidP="000F0297">
            <w:pPr>
              <w:jc w:val="center"/>
            </w:pPr>
            <w:r>
              <w:t>10</w:t>
            </w:r>
          </w:p>
        </w:tc>
        <w:tc>
          <w:tcPr>
            <w:tcW w:w="1985" w:type="dxa"/>
          </w:tcPr>
          <w:p w:rsidR="000F0297" w:rsidRPr="00FF7991" w:rsidRDefault="000F0297" w:rsidP="000F0297">
            <w:pPr>
              <w:jc w:val="center"/>
            </w:pPr>
            <w:r w:rsidRPr="00FF7991">
              <w:t>1 раз в год</w:t>
            </w:r>
          </w:p>
        </w:tc>
      </w:tr>
      <w:tr w:rsidR="000F0297" w:rsidRPr="00FF7991" w:rsidTr="00463B05">
        <w:trPr>
          <w:trHeight w:val="1066"/>
        </w:trPr>
        <w:tc>
          <w:tcPr>
            <w:tcW w:w="1809" w:type="dxa"/>
            <w:tcBorders>
              <w:top w:val="nil"/>
              <w:bottom w:val="single" w:sz="4" w:space="0" w:color="000000"/>
            </w:tcBorders>
          </w:tcPr>
          <w:p w:rsidR="000F0297" w:rsidRPr="00FF7991" w:rsidRDefault="000F0297" w:rsidP="000F0297"/>
        </w:tc>
        <w:tc>
          <w:tcPr>
            <w:tcW w:w="3969" w:type="dxa"/>
            <w:gridSpan w:val="2"/>
            <w:vMerge/>
          </w:tcPr>
          <w:p w:rsidR="000F0297" w:rsidRDefault="000F0297" w:rsidP="000F0297"/>
        </w:tc>
        <w:tc>
          <w:tcPr>
            <w:tcW w:w="2977" w:type="dxa"/>
          </w:tcPr>
          <w:p w:rsidR="000F0297" w:rsidRDefault="000F0297" w:rsidP="000F0297">
            <w:r>
              <w:t xml:space="preserve">Проведение курсов и тренингов/социальных игр для детей, </w:t>
            </w:r>
            <w:r w:rsidRPr="00DC6BAB">
              <w:t>их родителей</w:t>
            </w:r>
            <w:r>
              <w:t xml:space="preserve"> (законных представителей)</w:t>
            </w:r>
            <w:r w:rsidRPr="00DC6BAB">
              <w:t xml:space="preserve"> и педагогов</w:t>
            </w:r>
            <w:r>
              <w:t>.</w:t>
            </w:r>
          </w:p>
        </w:tc>
        <w:tc>
          <w:tcPr>
            <w:tcW w:w="3827" w:type="dxa"/>
            <w:gridSpan w:val="5"/>
            <w:tcBorders>
              <w:bottom w:val="single" w:sz="4" w:space="0" w:color="000000"/>
            </w:tcBorders>
          </w:tcPr>
          <w:p w:rsidR="000F0297" w:rsidRDefault="000F0297" w:rsidP="000F0297">
            <w:r>
              <w:t>Одно еженедельно проводимое занятие (включая фотографии, отзывы учащихся и другие материалы) с охватом обучающихся от общего числа:</w:t>
            </w:r>
          </w:p>
          <w:p w:rsidR="000F0297" w:rsidRDefault="000F0297" w:rsidP="000F0297">
            <w:r>
              <w:t>90-100%</w:t>
            </w:r>
          </w:p>
        </w:tc>
        <w:tc>
          <w:tcPr>
            <w:tcW w:w="1134" w:type="dxa"/>
            <w:gridSpan w:val="2"/>
            <w:tcBorders>
              <w:bottom w:val="single" w:sz="4" w:space="0" w:color="000000"/>
            </w:tcBorders>
          </w:tcPr>
          <w:p w:rsidR="000F0297" w:rsidRDefault="000F0297" w:rsidP="000F0297">
            <w:pPr>
              <w:jc w:val="center"/>
            </w:pPr>
            <w:r>
              <w:t>5</w:t>
            </w:r>
          </w:p>
        </w:tc>
        <w:tc>
          <w:tcPr>
            <w:tcW w:w="1985" w:type="dxa"/>
            <w:tcBorders>
              <w:bottom w:val="single" w:sz="4" w:space="0" w:color="000000"/>
            </w:tcBorders>
          </w:tcPr>
          <w:p w:rsidR="000F0297" w:rsidRPr="00FF7991" w:rsidRDefault="000F0297" w:rsidP="000F0297">
            <w:pPr>
              <w:jc w:val="center"/>
            </w:pPr>
            <w:r w:rsidRPr="00FF7991">
              <w:t>за 1 мероприятие</w:t>
            </w:r>
          </w:p>
        </w:tc>
      </w:tr>
    </w:tbl>
    <w:p w:rsidR="00074696" w:rsidRDefault="00074696" w:rsidP="00074696">
      <w:pPr>
        <w:autoSpaceDE w:val="0"/>
        <w:autoSpaceDN w:val="0"/>
        <w:adjustRightInd w:val="0"/>
        <w:rPr>
          <w:sz w:val="28"/>
          <w:szCs w:val="28"/>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827"/>
        <w:gridCol w:w="2977"/>
        <w:gridCol w:w="425"/>
        <w:gridCol w:w="3402"/>
        <w:gridCol w:w="1134"/>
        <w:gridCol w:w="1985"/>
      </w:tblGrid>
      <w:tr w:rsidR="00074696" w:rsidRPr="00FF7991" w:rsidTr="00266243">
        <w:trPr>
          <w:trHeight w:val="734"/>
        </w:trPr>
        <w:tc>
          <w:tcPr>
            <w:tcW w:w="1951" w:type="dxa"/>
            <w:vMerge w:val="restart"/>
          </w:tcPr>
          <w:p w:rsidR="00074696" w:rsidRPr="00FF7991" w:rsidRDefault="00074696" w:rsidP="00266243">
            <w:r>
              <w:t>Педагог-библиотекарь</w:t>
            </w:r>
          </w:p>
        </w:tc>
        <w:tc>
          <w:tcPr>
            <w:tcW w:w="13750" w:type="dxa"/>
            <w:gridSpan w:val="6"/>
          </w:tcPr>
          <w:p w:rsidR="00074696" w:rsidRPr="00FF7991" w:rsidRDefault="00074696" w:rsidP="00266243">
            <w:pPr>
              <w:jc w:val="both"/>
              <w:rPr>
                <w:b/>
              </w:rPr>
            </w:pPr>
          </w:p>
          <w:p w:rsidR="00074696" w:rsidRPr="00FF7991" w:rsidRDefault="00074696" w:rsidP="00266243">
            <w:pPr>
              <w:jc w:val="both"/>
              <w:rPr>
                <w:b/>
              </w:rPr>
            </w:pPr>
            <w:r w:rsidRPr="00FF7991">
              <w:rPr>
                <w:b/>
              </w:rPr>
              <w:t>Выплаты за важность выполняемой работы, степень самостоятельности и ответственности при выполнении поставленных задач</w:t>
            </w:r>
          </w:p>
        </w:tc>
      </w:tr>
      <w:tr w:rsidR="00074696" w:rsidRPr="00FF7991" w:rsidTr="00266243">
        <w:trPr>
          <w:trHeight w:val="1180"/>
        </w:trPr>
        <w:tc>
          <w:tcPr>
            <w:tcW w:w="1951" w:type="dxa"/>
            <w:vMerge/>
          </w:tcPr>
          <w:p w:rsidR="00074696" w:rsidRPr="00FF7991" w:rsidRDefault="00074696" w:rsidP="00266243"/>
        </w:tc>
        <w:tc>
          <w:tcPr>
            <w:tcW w:w="3827" w:type="dxa"/>
          </w:tcPr>
          <w:p w:rsidR="00074696" w:rsidRPr="00FF7991" w:rsidRDefault="00074696" w:rsidP="00266243">
            <w:r w:rsidRPr="00FF7991">
              <w:t>Совершенствование информационно-библиотечной системы учреждения</w:t>
            </w:r>
          </w:p>
        </w:tc>
        <w:tc>
          <w:tcPr>
            <w:tcW w:w="2977" w:type="dxa"/>
          </w:tcPr>
          <w:p w:rsidR="00074696" w:rsidRPr="00FF7991" w:rsidRDefault="00074696" w:rsidP="00266243">
            <w:r w:rsidRPr="00FF7991">
              <w:t>Создание программы развития информационно-библиографического пространства учреждения</w:t>
            </w:r>
          </w:p>
        </w:tc>
        <w:tc>
          <w:tcPr>
            <w:tcW w:w="3827" w:type="dxa"/>
            <w:gridSpan w:val="2"/>
          </w:tcPr>
          <w:p w:rsidR="00074696" w:rsidRPr="00FF7991" w:rsidRDefault="00074696" w:rsidP="00266243">
            <w:r w:rsidRPr="00FF7991">
              <w:t>Наличие программы развития.</w:t>
            </w:r>
          </w:p>
          <w:p w:rsidR="00074696" w:rsidRPr="00FF7991" w:rsidRDefault="00074696" w:rsidP="00266243">
            <w:r w:rsidRPr="00FF7991">
              <w:t>Эффективная реализация программы (при наличии отчета)</w:t>
            </w:r>
          </w:p>
        </w:tc>
        <w:tc>
          <w:tcPr>
            <w:tcW w:w="1134" w:type="dxa"/>
            <w:vAlign w:val="center"/>
          </w:tcPr>
          <w:p w:rsidR="00074696" w:rsidRPr="00FF7991" w:rsidRDefault="00074696" w:rsidP="00266243">
            <w:pPr>
              <w:jc w:val="center"/>
            </w:pPr>
            <w:r w:rsidRPr="00FF7991">
              <w:t>5</w:t>
            </w:r>
          </w:p>
        </w:tc>
        <w:tc>
          <w:tcPr>
            <w:tcW w:w="1985" w:type="dxa"/>
          </w:tcPr>
          <w:p w:rsidR="00074696" w:rsidRPr="00FF7991" w:rsidRDefault="00074696" w:rsidP="00266243">
            <w:pPr>
              <w:jc w:val="center"/>
            </w:pPr>
            <w:r w:rsidRPr="00FF7991">
              <w:t>ежемесячно</w:t>
            </w:r>
          </w:p>
        </w:tc>
      </w:tr>
      <w:tr w:rsidR="00074696" w:rsidRPr="00FF7991" w:rsidTr="00266243">
        <w:trPr>
          <w:trHeight w:val="292"/>
        </w:trPr>
        <w:tc>
          <w:tcPr>
            <w:tcW w:w="1951" w:type="dxa"/>
            <w:vMerge/>
          </w:tcPr>
          <w:p w:rsidR="00074696" w:rsidRPr="00FF7991" w:rsidRDefault="00074696" w:rsidP="00266243"/>
        </w:tc>
        <w:tc>
          <w:tcPr>
            <w:tcW w:w="3827" w:type="dxa"/>
            <w:tcBorders>
              <w:top w:val="single" w:sz="4" w:space="0" w:color="auto"/>
            </w:tcBorders>
          </w:tcPr>
          <w:p w:rsidR="00074696" w:rsidRPr="00FF7991" w:rsidRDefault="00074696" w:rsidP="00266243">
            <w:r w:rsidRPr="00FF7991">
              <w:t>Составление УМК школы</w:t>
            </w:r>
          </w:p>
        </w:tc>
        <w:tc>
          <w:tcPr>
            <w:tcW w:w="2977" w:type="dxa"/>
            <w:tcBorders>
              <w:top w:val="single" w:sz="4" w:space="0" w:color="auto"/>
            </w:tcBorders>
          </w:tcPr>
          <w:p w:rsidR="00074696" w:rsidRPr="00FF7991" w:rsidRDefault="00074696" w:rsidP="00266243">
            <w:r w:rsidRPr="00FF7991">
              <w:t>Наличие УМК</w:t>
            </w:r>
          </w:p>
        </w:tc>
        <w:tc>
          <w:tcPr>
            <w:tcW w:w="3827" w:type="dxa"/>
            <w:gridSpan w:val="2"/>
            <w:tcBorders>
              <w:top w:val="single" w:sz="4" w:space="0" w:color="auto"/>
            </w:tcBorders>
          </w:tcPr>
          <w:p w:rsidR="00074696" w:rsidRPr="00FF7991" w:rsidRDefault="00074696" w:rsidP="00266243">
            <w:r w:rsidRPr="00FF7991">
              <w:t>Отсутствие замечаний</w:t>
            </w:r>
          </w:p>
        </w:tc>
        <w:tc>
          <w:tcPr>
            <w:tcW w:w="1134" w:type="dxa"/>
            <w:tcBorders>
              <w:top w:val="single" w:sz="4" w:space="0" w:color="auto"/>
            </w:tcBorders>
          </w:tcPr>
          <w:p w:rsidR="00074696" w:rsidRPr="00FF7991" w:rsidRDefault="00074696" w:rsidP="00266243">
            <w:pPr>
              <w:jc w:val="center"/>
            </w:pPr>
            <w:r w:rsidRPr="00FF7991">
              <w:t>5</w:t>
            </w:r>
          </w:p>
        </w:tc>
        <w:tc>
          <w:tcPr>
            <w:tcW w:w="1985" w:type="dxa"/>
            <w:tcBorders>
              <w:top w:val="single" w:sz="4" w:space="0" w:color="auto"/>
            </w:tcBorders>
          </w:tcPr>
          <w:p w:rsidR="00074696" w:rsidRPr="00FF7991" w:rsidRDefault="00074696" w:rsidP="00266243">
            <w:pPr>
              <w:jc w:val="center"/>
            </w:pPr>
            <w:r w:rsidRPr="00FF7991">
              <w:t>ежемесячно</w:t>
            </w:r>
          </w:p>
        </w:tc>
      </w:tr>
      <w:tr w:rsidR="00056E54" w:rsidRPr="00FF7991" w:rsidTr="00266243">
        <w:trPr>
          <w:trHeight w:val="292"/>
        </w:trPr>
        <w:tc>
          <w:tcPr>
            <w:tcW w:w="1951" w:type="dxa"/>
            <w:vMerge/>
          </w:tcPr>
          <w:p w:rsidR="00056E54" w:rsidRPr="00FF7991" w:rsidRDefault="00056E54" w:rsidP="00266243"/>
        </w:tc>
        <w:tc>
          <w:tcPr>
            <w:tcW w:w="3827" w:type="dxa"/>
            <w:tcBorders>
              <w:top w:val="single" w:sz="4" w:space="0" w:color="auto"/>
            </w:tcBorders>
          </w:tcPr>
          <w:p w:rsidR="00056E54" w:rsidRPr="00FF7991" w:rsidRDefault="00056E54" w:rsidP="00266243">
            <w:r w:rsidRPr="00B21B0C">
              <w:t>Работа с обменным фондом</w:t>
            </w:r>
          </w:p>
        </w:tc>
        <w:tc>
          <w:tcPr>
            <w:tcW w:w="2977" w:type="dxa"/>
            <w:tcBorders>
              <w:top w:val="single" w:sz="4" w:space="0" w:color="auto"/>
            </w:tcBorders>
          </w:tcPr>
          <w:p w:rsidR="00056E54" w:rsidRPr="00FF7991" w:rsidRDefault="00B21B0C" w:rsidP="00266243">
            <w:r>
              <w:t>Создание условий для учебно-воспитательного процесса</w:t>
            </w:r>
          </w:p>
        </w:tc>
        <w:tc>
          <w:tcPr>
            <w:tcW w:w="3827" w:type="dxa"/>
            <w:gridSpan w:val="2"/>
            <w:tcBorders>
              <w:top w:val="single" w:sz="4" w:space="0" w:color="auto"/>
            </w:tcBorders>
          </w:tcPr>
          <w:p w:rsidR="00056E54" w:rsidRPr="00056E54" w:rsidRDefault="00DC6BAB" w:rsidP="00266243">
            <w:pPr>
              <w:rPr>
                <w:color w:val="FF0000"/>
              </w:rPr>
            </w:pPr>
            <w:r w:rsidRPr="00B21B0C">
              <w:t>100% о</w:t>
            </w:r>
            <w:r w:rsidR="00056E54" w:rsidRPr="00B21B0C">
              <w:t xml:space="preserve">беспечение учебной литературой на </w:t>
            </w:r>
            <w:r w:rsidRPr="00B21B0C">
              <w:t xml:space="preserve">учебный год </w:t>
            </w:r>
          </w:p>
        </w:tc>
        <w:tc>
          <w:tcPr>
            <w:tcW w:w="1134" w:type="dxa"/>
            <w:tcBorders>
              <w:top w:val="single" w:sz="4" w:space="0" w:color="auto"/>
            </w:tcBorders>
          </w:tcPr>
          <w:p w:rsidR="00056E54" w:rsidRPr="00B21B0C" w:rsidRDefault="00056E54" w:rsidP="00266243">
            <w:pPr>
              <w:jc w:val="center"/>
            </w:pPr>
            <w:r w:rsidRPr="00B21B0C">
              <w:t>20</w:t>
            </w:r>
          </w:p>
        </w:tc>
        <w:tc>
          <w:tcPr>
            <w:tcW w:w="1985" w:type="dxa"/>
            <w:tcBorders>
              <w:top w:val="single" w:sz="4" w:space="0" w:color="auto"/>
            </w:tcBorders>
          </w:tcPr>
          <w:p w:rsidR="00056E54" w:rsidRPr="00B21B0C" w:rsidRDefault="00056E54" w:rsidP="00266243">
            <w:pPr>
              <w:jc w:val="center"/>
            </w:pPr>
            <w:r w:rsidRPr="00B21B0C">
              <w:t>ежемесячно</w:t>
            </w:r>
          </w:p>
        </w:tc>
      </w:tr>
      <w:tr w:rsidR="00056E54" w:rsidRPr="00FF7991" w:rsidTr="00266243">
        <w:trPr>
          <w:trHeight w:val="292"/>
        </w:trPr>
        <w:tc>
          <w:tcPr>
            <w:tcW w:w="1951" w:type="dxa"/>
            <w:vMerge/>
          </w:tcPr>
          <w:p w:rsidR="00056E54" w:rsidRPr="00FF7991" w:rsidRDefault="00056E54" w:rsidP="00266243"/>
        </w:tc>
        <w:tc>
          <w:tcPr>
            <w:tcW w:w="3827" w:type="dxa"/>
            <w:tcBorders>
              <w:top w:val="single" w:sz="4" w:space="0" w:color="auto"/>
            </w:tcBorders>
          </w:tcPr>
          <w:p w:rsidR="00056E54" w:rsidRPr="00056E54" w:rsidRDefault="00056E54" w:rsidP="00266243">
            <w:pPr>
              <w:rPr>
                <w:color w:val="FF0000"/>
              </w:rPr>
            </w:pPr>
            <w:r w:rsidRPr="00B21B0C">
              <w:t xml:space="preserve">Работа с </w:t>
            </w:r>
            <w:proofErr w:type="spellStart"/>
            <w:r w:rsidRPr="00B21B0C">
              <w:t>книгозаказом</w:t>
            </w:r>
            <w:proofErr w:type="spellEnd"/>
          </w:p>
        </w:tc>
        <w:tc>
          <w:tcPr>
            <w:tcW w:w="2977" w:type="dxa"/>
            <w:tcBorders>
              <w:top w:val="single" w:sz="4" w:space="0" w:color="auto"/>
            </w:tcBorders>
          </w:tcPr>
          <w:p w:rsidR="00056E54" w:rsidRPr="00FF7991" w:rsidRDefault="00B21B0C" w:rsidP="00266243">
            <w:r>
              <w:t>Своевременное выполнение з</w:t>
            </w:r>
            <w:r w:rsidRPr="00B21B0C">
              <w:t>аказ</w:t>
            </w:r>
            <w:r>
              <w:t>а</w:t>
            </w:r>
            <w:r w:rsidRPr="00B21B0C">
              <w:t xml:space="preserve"> учебной литературы на учебный год</w:t>
            </w:r>
          </w:p>
        </w:tc>
        <w:tc>
          <w:tcPr>
            <w:tcW w:w="3827" w:type="dxa"/>
            <w:gridSpan w:val="2"/>
            <w:tcBorders>
              <w:top w:val="single" w:sz="4" w:space="0" w:color="auto"/>
            </w:tcBorders>
          </w:tcPr>
          <w:p w:rsidR="00056E54" w:rsidRPr="00056E54" w:rsidRDefault="00B21B0C" w:rsidP="00266243">
            <w:pPr>
              <w:rPr>
                <w:color w:val="FF0000"/>
              </w:rPr>
            </w:pPr>
            <w:r w:rsidRPr="00FF7991">
              <w:t xml:space="preserve">Отсутствие замечаний          </w:t>
            </w:r>
            <w:r w:rsidRPr="00FF7991">
              <w:br/>
              <w:t xml:space="preserve">администрации учреждения,        </w:t>
            </w:r>
            <w:r w:rsidRPr="00FF7991">
              <w:br/>
              <w:t xml:space="preserve">контролирующих или </w:t>
            </w:r>
            <w:r>
              <w:t>надзорных</w:t>
            </w:r>
            <w:r w:rsidRPr="00FF7991">
              <w:t xml:space="preserve"> органов</w:t>
            </w:r>
          </w:p>
        </w:tc>
        <w:tc>
          <w:tcPr>
            <w:tcW w:w="1134" w:type="dxa"/>
            <w:tcBorders>
              <w:top w:val="single" w:sz="4" w:space="0" w:color="auto"/>
            </w:tcBorders>
          </w:tcPr>
          <w:p w:rsidR="00056E54" w:rsidRPr="00B21B0C" w:rsidRDefault="00B21B0C" w:rsidP="00266243">
            <w:pPr>
              <w:jc w:val="center"/>
            </w:pPr>
            <w:r>
              <w:t>3</w:t>
            </w:r>
            <w:r w:rsidR="00056E54" w:rsidRPr="00B21B0C">
              <w:t>0</w:t>
            </w:r>
          </w:p>
        </w:tc>
        <w:tc>
          <w:tcPr>
            <w:tcW w:w="1985" w:type="dxa"/>
            <w:tcBorders>
              <w:top w:val="single" w:sz="4" w:space="0" w:color="auto"/>
            </w:tcBorders>
          </w:tcPr>
          <w:p w:rsidR="00056E54" w:rsidRPr="00B21B0C" w:rsidRDefault="00B21B0C" w:rsidP="00266243">
            <w:pPr>
              <w:jc w:val="center"/>
            </w:pPr>
            <w:r>
              <w:t>1 раз в год</w:t>
            </w:r>
          </w:p>
        </w:tc>
      </w:tr>
      <w:tr w:rsidR="00056E54" w:rsidRPr="00FF7991" w:rsidTr="00266243">
        <w:trPr>
          <w:trHeight w:val="292"/>
        </w:trPr>
        <w:tc>
          <w:tcPr>
            <w:tcW w:w="1951" w:type="dxa"/>
            <w:vMerge/>
          </w:tcPr>
          <w:p w:rsidR="00056E54" w:rsidRPr="00FF7991" w:rsidRDefault="00056E54" w:rsidP="00056E54"/>
        </w:tc>
        <w:tc>
          <w:tcPr>
            <w:tcW w:w="3827" w:type="dxa"/>
            <w:tcBorders>
              <w:top w:val="single" w:sz="4" w:space="0" w:color="auto"/>
            </w:tcBorders>
          </w:tcPr>
          <w:p w:rsidR="00056E54" w:rsidRPr="00FF7991" w:rsidRDefault="00056E54" w:rsidP="00056E54">
            <w:r w:rsidRPr="00FF7991">
              <w:t>Ведение документации  учреждения</w:t>
            </w:r>
          </w:p>
        </w:tc>
        <w:tc>
          <w:tcPr>
            <w:tcW w:w="2977" w:type="dxa"/>
            <w:tcBorders>
              <w:top w:val="single" w:sz="4" w:space="0" w:color="auto"/>
            </w:tcBorders>
          </w:tcPr>
          <w:p w:rsidR="00056E54" w:rsidRPr="00FF7991" w:rsidRDefault="00056E54" w:rsidP="00056E54">
            <w:r w:rsidRPr="00FF7991">
              <w:t>Полнота и соответствие нормативным и  регламентирующим  работу актам (ведение протоколов педсоветов, семинаров, консилиумов)</w:t>
            </w:r>
          </w:p>
        </w:tc>
        <w:tc>
          <w:tcPr>
            <w:tcW w:w="3827" w:type="dxa"/>
            <w:gridSpan w:val="2"/>
            <w:tcBorders>
              <w:top w:val="single" w:sz="4" w:space="0" w:color="auto"/>
            </w:tcBorders>
          </w:tcPr>
          <w:p w:rsidR="00056E54" w:rsidRPr="00501CA3" w:rsidRDefault="00056E54" w:rsidP="00056E54">
            <w:r w:rsidRPr="00FF7991">
              <w:t xml:space="preserve">Отсутствие замечаний          </w:t>
            </w:r>
            <w:r w:rsidRPr="00FF7991">
              <w:br/>
              <w:t xml:space="preserve">администрации учреждения,        </w:t>
            </w:r>
            <w:r w:rsidRPr="00FF7991">
              <w:br/>
              <w:t xml:space="preserve">контролирующих или </w:t>
            </w:r>
            <w:r>
              <w:t>надзорных</w:t>
            </w:r>
            <w:r w:rsidRPr="00FF7991">
              <w:t xml:space="preserve"> органов</w:t>
            </w:r>
          </w:p>
        </w:tc>
        <w:tc>
          <w:tcPr>
            <w:tcW w:w="1134" w:type="dxa"/>
            <w:tcBorders>
              <w:top w:val="single" w:sz="4" w:space="0" w:color="auto"/>
            </w:tcBorders>
          </w:tcPr>
          <w:p w:rsidR="00056E54" w:rsidRPr="00FF7991" w:rsidRDefault="00056E54" w:rsidP="00056E54">
            <w:pPr>
              <w:jc w:val="center"/>
            </w:pPr>
            <w:r w:rsidRPr="00FF7991">
              <w:t>5</w:t>
            </w:r>
          </w:p>
        </w:tc>
        <w:tc>
          <w:tcPr>
            <w:tcW w:w="1985" w:type="dxa"/>
            <w:tcBorders>
              <w:top w:val="single" w:sz="4" w:space="0" w:color="auto"/>
            </w:tcBorders>
          </w:tcPr>
          <w:p w:rsidR="00056E54" w:rsidRPr="00FF7991" w:rsidRDefault="00056E54" w:rsidP="00056E54">
            <w:pPr>
              <w:jc w:val="center"/>
            </w:pPr>
            <w:r w:rsidRPr="00FF7991">
              <w:t>ежемесячно</w:t>
            </w:r>
          </w:p>
        </w:tc>
      </w:tr>
      <w:tr w:rsidR="00074696" w:rsidRPr="00FF7991" w:rsidTr="00266243">
        <w:tc>
          <w:tcPr>
            <w:tcW w:w="1951" w:type="dxa"/>
            <w:vMerge/>
          </w:tcPr>
          <w:p w:rsidR="00074696" w:rsidRPr="00FF7991" w:rsidRDefault="00074696" w:rsidP="00266243"/>
        </w:tc>
        <w:tc>
          <w:tcPr>
            <w:tcW w:w="3827" w:type="dxa"/>
          </w:tcPr>
          <w:p w:rsidR="00074696" w:rsidRPr="00FF7991" w:rsidRDefault="00074696" w:rsidP="00266243">
            <w:r w:rsidRPr="00FF7991">
              <w:t>Осуществление текущего информирования коллектива и учащихся</w:t>
            </w:r>
          </w:p>
        </w:tc>
        <w:tc>
          <w:tcPr>
            <w:tcW w:w="2977" w:type="dxa"/>
          </w:tcPr>
          <w:p w:rsidR="00074696" w:rsidRPr="00FF7991" w:rsidRDefault="00074696" w:rsidP="00266243">
            <w:r w:rsidRPr="00FF7991">
              <w:t>Проведение уроков информационной культуры, библиотечных уроков</w:t>
            </w:r>
          </w:p>
        </w:tc>
        <w:tc>
          <w:tcPr>
            <w:tcW w:w="3827" w:type="dxa"/>
            <w:gridSpan w:val="2"/>
          </w:tcPr>
          <w:p w:rsidR="00074696" w:rsidRPr="00FF7991" w:rsidRDefault="00074696" w:rsidP="00266243">
            <w:r w:rsidRPr="00FF7991">
              <w:t>Не менее 7 уроков в квартал</w:t>
            </w:r>
          </w:p>
        </w:tc>
        <w:tc>
          <w:tcPr>
            <w:tcW w:w="1134" w:type="dxa"/>
          </w:tcPr>
          <w:p w:rsidR="00074696" w:rsidRPr="00FF7991" w:rsidRDefault="00074696" w:rsidP="00266243">
            <w:pPr>
              <w:jc w:val="center"/>
            </w:pPr>
            <w:r w:rsidRPr="00FF7991">
              <w:t>10</w:t>
            </w:r>
          </w:p>
        </w:tc>
        <w:tc>
          <w:tcPr>
            <w:tcW w:w="1985" w:type="dxa"/>
          </w:tcPr>
          <w:p w:rsidR="00074696" w:rsidRPr="00FF7991" w:rsidRDefault="00074696" w:rsidP="00266243">
            <w:pPr>
              <w:jc w:val="center"/>
            </w:pPr>
            <w:r w:rsidRPr="00FF7991">
              <w:t>ежемесячно</w:t>
            </w:r>
          </w:p>
        </w:tc>
      </w:tr>
      <w:tr w:rsidR="00074696" w:rsidRPr="00FF7991" w:rsidTr="00266243">
        <w:tc>
          <w:tcPr>
            <w:tcW w:w="1951" w:type="dxa"/>
            <w:vMerge/>
          </w:tcPr>
          <w:p w:rsidR="00074696" w:rsidRPr="00FF7991" w:rsidRDefault="00074696" w:rsidP="00266243"/>
        </w:tc>
        <w:tc>
          <w:tcPr>
            <w:tcW w:w="3827" w:type="dxa"/>
          </w:tcPr>
          <w:p w:rsidR="00074696" w:rsidRPr="00FF7991" w:rsidRDefault="00074696" w:rsidP="00266243">
            <w:r w:rsidRPr="00FF7991">
              <w:t xml:space="preserve">Ведение секций и кружков, клубов, организация общественно-полезного труда, </w:t>
            </w:r>
            <w:r w:rsidRPr="00FF7991">
              <w:br/>
              <w:t>производительного труда</w:t>
            </w:r>
          </w:p>
        </w:tc>
        <w:tc>
          <w:tcPr>
            <w:tcW w:w="2977" w:type="dxa"/>
          </w:tcPr>
          <w:p w:rsidR="00074696" w:rsidRPr="00FF7991" w:rsidRDefault="00074696" w:rsidP="00266243">
            <w:r w:rsidRPr="00FF7991">
              <w:t xml:space="preserve">Организация работы </w:t>
            </w:r>
            <w:r w:rsidRPr="00FF7991">
              <w:br/>
              <w:t xml:space="preserve">секций и кружков,  </w:t>
            </w:r>
            <w:r w:rsidRPr="00FF7991">
              <w:br/>
              <w:t>общественно-полезного труда</w:t>
            </w:r>
          </w:p>
        </w:tc>
        <w:tc>
          <w:tcPr>
            <w:tcW w:w="3827" w:type="dxa"/>
            <w:gridSpan w:val="2"/>
          </w:tcPr>
          <w:p w:rsidR="00074696" w:rsidRPr="00FF7991" w:rsidRDefault="00074696" w:rsidP="00266243">
            <w:r w:rsidRPr="00FF7991">
              <w:t>Своевременная подготовка документации, отчетов. Обеспечение работы в соответствии с планом. Отсутствие замечаний со стороны администрации.</w:t>
            </w:r>
          </w:p>
          <w:p w:rsidR="00074696" w:rsidRPr="00FF7991" w:rsidRDefault="00074696" w:rsidP="00266243">
            <w:r w:rsidRPr="00FF7991">
              <w:t>1 час в неделю</w:t>
            </w:r>
          </w:p>
          <w:p w:rsidR="00074696" w:rsidRPr="00FF7991" w:rsidRDefault="00074696" w:rsidP="00266243">
            <w:r w:rsidRPr="00FF7991">
              <w:t xml:space="preserve">2 часа в неделю   </w:t>
            </w:r>
          </w:p>
          <w:p w:rsidR="00074696" w:rsidRPr="00FF7991" w:rsidRDefault="00074696" w:rsidP="00266243">
            <w:r w:rsidRPr="00FF7991">
              <w:t>3 часа в неделю</w:t>
            </w:r>
          </w:p>
        </w:tc>
        <w:tc>
          <w:tcPr>
            <w:tcW w:w="1134" w:type="dxa"/>
          </w:tcPr>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 w:rsidR="00074696" w:rsidRPr="00FF7991" w:rsidRDefault="00074696" w:rsidP="00266243">
            <w:pPr>
              <w:jc w:val="center"/>
            </w:pPr>
            <w:r w:rsidRPr="00FF7991">
              <w:t>1</w:t>
            </w:r>
          </w:p>
          <w:p w:rsidR="00074696" w:rsidRPr="00FF7991" w:rsidRDefault="00074696" w:rsidP="00266243">
            <w:pPr>
              <w:jc w:val="center"/>
            </w:pPr>
            <w:r w:rsidRPr="00FF7991">
              <w:t>2</w:t>
            </w:r>
          </w:p>
          <w:p w:rsidR="00074696" w:rsidRPr="00FF7991" w:rsidRDefault="00074696" w:rsidP="00266243">
            <w:pPr>
              <w:jc w:val="center"/>
            </w:pPr>
            <w:r w:rsidRPr="00FF7991">
              <w:t>3</w:t>
            </w:r>
          </w:p>
        </w:tc>
        <w:tc>
          <w:tcPr>
            <w:tcW w:w="1985" w:type="dxa"/>
          </w:tcPr>
          <w:p w:rsidR="00074696" w:rsidRPr="00FF7991" w:rsidRDefault="00074696" w:rsidP="00266243">
            <w:pPr>
              <w:jc w:val="center"/>
            </w:pPr>
            <w:r w:rsidRPr="00FF7991">
              <w:t>ежемесячно</w:t>
            </w:r>
          </w:p>
        </w:tc>
      </w:tr>
      <w:tr w:rsidR="00074696" w:rsidRPr="00FF7991" w:rsidTr="00266243">
        <w:tc>
          <w:tcPr>
            <w:tcW w:w="1951" w:type="dxa"/>
            <w:vMerge/>
          </w:tcPr>
          <w:p w:rsidR="00074696" w:rsidRPr="00FF7991" w:rsidRDefault="00074696" w:rsidP="00266243"/>
        </w:tc>
        <w:tc>
          <w:tcPr>
            <w:tcW w:w="13750" w:type="dxa"/>
            <w:gridSpan w:val="6"/>
          </w:tcPr>
          <w:p w:rsidR="00074696" w:rsidRPr="00FF7991" w:rsidRDefault="00074696" w:rsidP="00266243">
            <w:pPr>
              <w:jc w:val="both"/>
              <w:rPr>
                <w:b/>
              </w:rPr>
            </w:pPr>
            <w:r w:rsidRPr="00FF7991">
              <w:rPr>
                <w:b/>
              </w:rPr>
              <w:t>Выплаты за интенсивность и высокие результаты работы</w:t>
            </w:r>
          </w:p>
        </w:tc>
      </w:tr>
      <w:tr w:rsidR="00074696" w:rsidRPr="00FF7991" w:rsidTr="00266243">
        <w:trPr>
          <w:trHeight w:val="555"/>
        </w:trPr>
        <w:tc>
          <w:tcPr>
            <w:tcW w:w="1951" w:type="dxa"/>
            <w:vMerge/>
          </w:tcPr>
          <w:p w:rsidR="00074696" w:rsidRPr="00FF7991" w:rsidRDefault="00074696" w:rsidP="00266243"/>
        </w:tc>
        <w:tc>
          <w:tcPr>
            <w:tcW w:w="3827" w:type="dxa"/>
            <w:vMerge w:val="restart"/>
          </w:tcPr>
          <w:p w:rsidR="00074696" w:rsidRPr="00FF7991" w:rsidRDefault="00074696" w:rsidP="00266243">
            <w:r w:rsidRPr="00FF7991">
              <w:t>Участие школьников, победы во внутри школьных, краевых мероприятиях</w:t>
            </w:r>
          </w:p>
        </w:tc>
        <w:tc>
          <w:tcPr>
            <w:tcW w:w="3402" w:type="dxa"/>
            <w:gridSpan w:val="2"/>
            <w:vMerge w:val="restart"/>
          </w:tcPr>
          <w:p w:rsidR="00074696" w:rsidRPr="00FF7991" w:rsidRDefault="00074696" w:rsidP="00266243">
            <w:r w:rsidRPr="00FF7991">
              <w:t xml:space="preserve">Участие школьников,        </w:t>
            </w:r>
            <w:r w:rsidRPr="00FF7991">
              <w:br/>
              <w:t xml:space="preserve"> победы во </w:t>
            </w:r>
            <w:r w:rsidRPr="00FF7991">
              <w:br/>
              <w:t xml:space="preserve">внутри школьных,    </w:t>
            </w:r>
            <w:r w:rsidRPr="00FF7991">
              <w:br/>
              <w:t xml:space="preserve">городских, краевых </w:t>
            </w:r>
            <w:r w:rsidRPr="00FF7991">
              <w:br/>
              <w:t>мероприятиях</w:t>
            </w:r>
          </w:p>
        </w:tc>
        <w:tc>
          <w:tcPr>
            <w:tcW w:w="3402" w:type="dxa"/>
          </w:tcPr>
          <w:p w:rsidR="00074696" w:rsidRPr="00FF7991" w:rsidRDefault="00074696" w:rsidP="00266243">
            <w:r>
              <w:t xml:space="preserve">Участие в </w:t>
            </w:r>
            <w:r w:rsidRPr="00FF7991">
              <w:t>районном,       городском мероприятии</w:t>
            </w:r>
          </w:p>
        </w:tc>
        <w:tc>
          <w:tcPr>
            <w:tcW w:w="1134" w:type="dxa"/>
          </w:tcPr>
          <w:p w:rsidR="00074696" w:rsidRPr="00FF7991" w:rsidRDefault="00074696" w:rsidP="00266243">
            <w:pPr>
              <w:jc w:val="center"/>
            </w:pPr>
            <w:r w:rsidRPr="00FF7991">
              <w:t xml:space="preserve">5 </w:t>
            </w:r>
          </w:p>
        </w:tc>
        <w:tc>
          <w:tcPr>
            <w:tcW w:w="1985" w:type="dxa"/>
          </w:tcPr>
          <w:p w:rsidR="00074696" w:rsidRPr="00FF7991" w:rsidRDefault="00074696" w:rsidP="00266243">
            <w:pPr>
              <w:jc w:val="center"/>
            </w:pPr>
            <w:r w:rsidRPr="00FF7991">
              <w:t>за 1 мероприятие</w:t>
            </w:r>
          </w:p>
        </w:tc>
      </w:tr>
      <w:tr w:rsidR="00074696" w:rsidRPr="00FF7991" w:rsidTr="00266243">
        <w:trPr>
          <w:trHeight w:val="661"/>
        </w:trPr>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tcPr>
          <w:p w:rsidR="00074696" w:rsidRPr="00FF7991" w:rsidRDefault="00074696" w:rsidP="00266243"/>
        </w:tc>
        <w:tc>
          <w:tcPr>
            <w:tcW w:w="3402" w:type="dxa"/>
          </w:tcPr>
          <w:p w:rsidR="00074696" w:rsidRPr="00FF7991" w:rsidRDefault="00074696" w:rsidP="00266243">
            <w:r>
              <w:t xml:space="preserve">Участие в </w:t>
            </w:r>
            <w:r w:rsidRPr="00FF7991">
              <w:t>краевом мероприятии</w:t>
            </w:r>
          </w:p>
        </w:tc>
        <w:tc>
          <w:tcPr>
            <w:tcW w:w="1134" w:type="dxa"/>
          </w:tcPr>
          <w:p w:rsidR="00074696" w:rsidRPr="00FF7991" w:rsidRDefault="00074696" w:rsidP="00266243">
            <w:pPr>
              <w:jc w:val="center"/>
            </w:pPr>
            <w:r w:rsidRPr="00FF7991">
              <w:t xml:space="preserve">10 </w:t>
            </w:r>
          </w:p>
        </w:tc>
        <w:tc>
          <w:tcPr>
            <w:tcW w:w="1985" w:type="dxa"/>
          </w:tcPr>
          <w:p w:rsidR="00074696" w:rsidRPr="00FF7991" w:rsidRDefault="00074696" w:rsidP="00266243">
            <w:pPr>
              <w:jc w:val="center"/>
            </w:pPr>
            <w:r w:rsidRPr="00FF7991">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tcPr>
          <w:p w:rsidR="00074696" w:rsidRPr="00FF7991" w:rsidRDefault="00074696" w:rsidP="00266243"/>
        </w:tc>
        <w:tc>
          <w:tcPr>
            <w:tcW w:w="3402" w:type="dxa"/>
          </w:tcPr>
          <w:p w:rsidR="00074696" w:rsidRPr="00FF7991" w:rsidRDefault="00074696" w:rsidP="00266243">
            <w:r w:rsidRPr="00FF7991">
              <w:t>Призов</w:t>
            </w:r>
            <w:r>
              <w:t xml:space="preserve">ое место в   </w:t>
            </w:r>
            <w:r>
              <w:br/>
              <w:t xml:space="preserve">районном, </w:t>
            </w:r>
            <w:r w:rsidRPr="00FF7991">
              <w:t>городском мероприятии</w:t>
            </w:r>
          </w:p>
        </w:tc>
        <w:tc>
          <w:tcPr>
            <w:tcW w:w="1134" w:type="dxa"/>
          </w:tcPr>
          <w:p w:rsidR="00074696" w:rsidRPr="00FF7991" w:rsidRDefault="00074696" w:rsidP="00266243">
            <w:pPr>
              <w:jc w:val="center"/>
            </w:pPr>
            <w:r w:rsidRPr="00FF7991">
              <w:t xml:space="preserve">10 </w:t>
            </w:r>
          </w:p>
        </w:tc>
        <w:tc>
          <w:tcPr>
            <w:tcW w:w="1985" w:type="dxa"/>
          </w:tcPr>
          <w:p w:rsidR="00074696" w:rsidRDefault="00074696" w:rsidP="00266243">
            <w:r w:rsidRPr="002129EB">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tcPr>
          <w:p w:rsidR="00074696" w:rsidRPr="00FF7991" w:rsidRDefault="00074696" w:rsidP="00266243"/>
        </w:tc>
        <w:tc>
          <w:tcPr>
            <w:tcW w:w="3402" w:type="dxa"/>
          </w:tcPr>
          <w:p w:rsidR="00074696" w:rsidRPr="00FF7991" w:rsidRDefault="00074696" w:rsidP="00266243">
            <w:r>
              <w:t xml:space="preserve">Призовое место в </w:t>
            </w:r>
            <w:r w:rsidRPr="00FF7991">
              <w:t>краевом мероприятии</w:t>
            </w:r>
          </w:p>
        </w:tc>
        <w:tc>
          <w:tcPr>
            <w:tcW w:w="1134" w:type="dxa"/>
          </w:tcPr>
          <w:p w:rsidR="00074696" w:rsidRPr="00FF7991" w:rsidRDefault="00074696" w:rsidP="00266243">
            <w:pPr>
              <w:jc w:val="center"/>
            </w:pPr>
            <w:r w:rsidRPr="00FF7991">
              <w:t xml:space="preserve">15 </w:t>
            </w:r>
          </w:p>
        </w:tc>
        <w:tc>
          <w:tcPr>
            <w:tcW w:w="1985" w:type="dxa"/>
          </w:tcPr>
          <w:p w:rsidR="00074696" w:rsidRDefault="00074696" w:rsidP="00266243">
            <w:r w:rsidRPr="002129EB">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tcPr>
          <w:p w:rsidR="00074696" w:rsidRPr="00FF7991" w:rsidRDefault="00074696" w:rsidP="00266243"/>
        </w:tc>
        <w:tc>
          <w:tcPr>
            <w:tcW w:w="3402" w:type="dxa"/>
          </w:tcPr>
          <w:p w:rsidR="00074696" w:rsidRPr="00FF7991" w:rsidRDefault="00074696" w:rsidP="00266243">
            <w:r w:rsidRPr="00FF7991">
              <w:t>Победа в районном,         городском мероприятии</w:t>
            </w:r>
          </w:p>
        </w:tc>
        <w:tc>
          <w:tcPr>
            <w:tcW w:w="1134" w:type="dxa"/>
          </w:tcPr>
          <w:p w:rsidR="00074696" w:rsidRPr="00FF7991" w:rsidRDefault="00074696" w:rsidP="00266243">
            <w:pPr>
              <w:jc w:val="center"/>
            </w:pPr>
            <w:r w:rsidRPr="00FF7991">
              <w:t xml:space="preserve">15 </w:t>
            </w:r>
          </w:p>
        </w:tc>
        <w:tc>
          <w:tcPr>
            <w:tcW w:w="1985" w:type="dxa"/>
          </w:tcPr>
          <w:p w:rsidR="00074696" w:rsidRDefault="00074696" w:rsidP="00266243">
            <w:r w:rsidRPr="002129EB">
              <w:t>за 1 мероприятие</w:t>
            </w:r>
          </w:p>
        </w:tc>
      </w:tr>
      <w:tr w:rsidR="00074696" w:rsidRPr="00FF7991" w:rsidTr="00266243">
        <w:trPr>
          <w:trHeight w:val="487"/>
        </w:trPr>
        <w:tc>
          <w:tcPr>
            <w:tcW w:w="1951" w:type="dxa"/>
            <w:vMerge/>
            <w:tcBorders>
              <w:bottom w:val="single" w:sz="4" w:space="0" w:color="000000"/>
            </w:tcBorders>
          </w:tcPr>
          <w:p w:rsidR="00074696" w:rsidRPr="00FF7991" w:rsidRDefault="00074696" w:rsidP="00266243"/>
        </w:tc>
        <w:tc>
          <w:tcPr>
            <w:tcW w:w="3827" w:type="dxa"/>
            <w:vMerge/>
            <w:tcBorders>
              <w:bottom w:val="single" w:sz="4" w:space="0" w:color="000000"/>
            </w:tcBorders>
          </w:tcPr>
          <w:p w:rsidR="00074696" w:rsidRPr="00FF7991" w:rsidRDefault="00074696" w:rsidP="00266243"/>
        </w:tc>
        <w:tc>
          <w:tcPr>
            <w:tcW w:w="3402" w:type="dxa"/>
            <w:gridSpan w:val="2"/>
            <w:vMerge/>
            <w:tcBorders>
              <w:bottom w:val="single" w:sz="4" w:space="0" w:color="000000"/>
            </w:tcBorders>
          </w:tcPr>
          <w:p w:rsidR="00074696" w:rsidRPr="00FF7991" w:rsidRDefault="00074696" w:rsidP="00266243"/>
        </w:tc>
        <w:tc>
          <w:tcPr>
            <w:tcW w:w="3402" w:type="dxa"/>
            <w:tcBorders>
              <w:bottom w:val="single" w:sz="4" w:space="0" w:color="000000"/>
            </w:tcBorders>
          </w:tcPr>
          <w:p w:rsidR="00074696" w:rsidRPr="00FF7991" w:rsidRDefault="00074696" w:rsidP="00266243">
            <w:r>
              <w:t xml:space="preserve">Победа в </w:t>
            </w:r>
            <w:r w:rsidRPr="00FF7991">
              <w:t>краевом мероприятии</w:t>
            </w:r>
          </w:p>
        </w:tc>
        <w:tc>
          <w:tcPr>
            <w:tcW w:w="1134" w:type="dxa"/>
            <w:tcBorders>
              <w:bottom w:val="single" w:sz="4" w:space="0" w:color="000000"/>
            </w:tcBorders>
          </w:tcPr>
          <w:p w:rsidR="00074696" w:rsidRPr="00FF7991" w:rsidRDefault="00074696" w:rsidP="00266243">
            <w:pPr>
              <w:jc w:val="center"/>
            </w:pPr>
            <w:r w:rsidRPr="00FF7991">
              <w:t xml:space="preserve">20 </w:t>
            </w:r>
          </w:p>
        </w:tc>
        <w:tc>
          <w:tcPr>
            <w:tcW w:w="1985" w:type="dxa"/>
            <w:tcBorders>
              <w:bottom w:val="single" w:sz="4" w:space="0" w:color="000000"/>
            </w:tcBorders>
          </w:tcPr>
          <w:p w:rsidR="00074696" w:rsidRDefault="00074696" w:rsidP="00266243">
            <w:r w:rsidRPr="002129EB">
              <w:t>за 1 мероприятие</w:t>
            </w:r>
          </w:p>
        </w:tc>
      </w:tr>
      <w:tr w:rsidR="00074696" w:rsidRPr="00FF7991" w:rsidTr="00266243">
        <w:tc>
          <w:tcPr>
            <w:tcW w:w="1951" w:type="dxa"/>
            <w:vMerge/>
          </w:tcPr>
          <w:p w:rsidR="00074696" w:rsidRPr="00FF7991" w:rsidRDefault="00074696" w:rsidP="00266243"/>
        </w:tc>
        <w:tc>
          <w:tcPr>
            <w:tcW w:w="13750" w:type="dxa"/>
            <w:gridSpan w:val="6"/>
          </w:tcPr>
          <w:p w:rsidR="00074696" w:rsidRPr="00FF7991" w:rsidRDefault="00074696" w:rsidP="00266243">
            <w:pPr>
              <w:jc w:val="both"/>
              <w:rPr>
                <w:b/>
              </w:rPr>
            </w:pPr>
            <w:r w:rsidRPr="00FF7991">
              <w:rPr>
                <w:b/>
              </w:rPr>
              <w:t xml:space="preserve">Выплаты за качество выполняемых работ                                  </w:t>
            </w:r>
          </w:p>
        </w:tc>
      </w:tr>
      <w:tr w:rsidR="00074696" w:rsidRPr="00FF7991" w:rsidTr="00266243">
        <w:tc>
          <w:tcPr>
            <w:tcW w:w="1951" w:type="dxa"/>
            <w:vMerge/>
          </w:tcPr>
          <w:p w:rsidR="00074696" w:rsidRPr="00FF7991" w:rsidRDefault="00074696" w:rsidP="00266243"/>
        </w:tc>
        <w:tc>
          <w:tcPr>
            <w:tcW w:w="3827" w:type="dxa"/>
            <w:vMerge w:val="restart"/>
          </w:tcPr>
          <w:p w:rsidR="00074696" w:rsidRPr="00FF7991" w:rsidRDefault="00074696" w:rsidP="00266243">
            <w:r w:rsidRPr="00FF7991">
              <w:t>Участие  в   ра</w:t>
            </w:r>
            <w:r>
              <w:t xml:space="preserve">зработке и     </w:t>
            </w:r>
            <w:r>
              <w:br/>
              <w:t xml:space="preserve">реализации  </w:t>
            </w:r>
            <w:r w:rsidRPr="00FF7991">
              <w:t>про</w:t>
            </w:r>
            <w:r>
              <w:t xml:space="preserve">ектов,        </w:t>
            </w:r>
            <w:r>
              <w:br/>
              <w:t xml:space="preserve">программ, </w:t>
            </w:r>
            <w:r w:rsidRPr="00FF7991">
              <w:t xml:space="preserve">связанных с      </w:t>
            </w:r>
            <w:r w:rsidRPr="00FF7991">
              <w:br/>
              <w:t>образовательной  деятельностью учреждения</w:t>
            </w:r>
          </w:p>
        </w:tc>
        <w:tc>
          <w:tcPr>
            <w:tcW w:w="3402" w:type="dxa"/>
            <w:gridSpan w:val="2"/>
            <w:vMerge w:val="restart"/>
          </w:tcPr>
          <w:p w:rsidR="00074696" w:rsidRPr="00FF7991" w:rsidRDefault="00074696" w:rsidP="00266243">
            <w:r w:rsidRPr="00FF7991">
              <w:t xml:space="preserve">Разработка,  согласование,      </w:t>
            </w:r>
            <w:r w:rsidRPr="00FF7991">
              <w:br/>
              <w:t>утверждение и реализация проектов и программ</w:t>
            </w:r>
          </w:p>
        </w:tc>
        <w:tc>
          <w:tcPr>
            <w:tcW w:w="3402" w:type="dxa"/>
          </w:tcPr>
          <w:p w:rsidR="00074696" w:rsidRPr="00FF7991" w:rsidRDefault="00074696" w:rsidP="00266243">
            <w:r w:rsidRPr="00FF7991">
              <w:t>Участие  рабочей группе при   ра</w:t>
            </w:r>
            <w:r>
              <w:t xml:space="preserve">зработке и     </w:t>
            </w:r>
            <w:r>
              <w:br/>
              <w:t xml:space="preserve">реализации  </w:t>
            </w:r>
            <w:r w:rsidRPr="00FF7991">
              <w:t xml:space="preserve">проектов,        </w:t>
            </w:r>
            <w:r w:rsidRPr="00FF7991">
              <w:br/>
              <w:t>программ школы</w:t>
            </w:r>
          </w:p>
        </w:tc>
        <w:tc>
          <w:tcPr>
            <w:tcW w:w="1134" w:type="dxa"/>
          </w:tcPr>
          <w:p w:rsidR="00074696" w:rsidRPr="00FF7991" w:rsidRDefault="00074696" w:rsidP="00266243">
            <w:pPr>
              <w:jc w:val="center"/>
            </w:pPr>
            <w:r w:rsidRPr="00FF7991">
              <w:t>5</w:t>
            </w:r>
          </w:p>
        </w:tc>
        <w:tc>
          <w:tcPr>
            <w:tcW w:w="1985" w:type="dxa"/>
          </w:tcPr>
          <w:p w:rsidR="00074696" w:rsidRDefault="00074696" w:rsidP="00266243">
            <w:r w:rsidRPr="001D1B77">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tcPr>
          <w:p w:rsidR="00074696" w:rsidRPr="00FF7991" w:rsidRDefault="00074696" w:rsidP="00266243"/>
        </w:tc>
        <w:tc>
          <w:tcPr>
            <w:tcW w:w="3402" w:type="dxa"/>
          </w:tcPr>
          <w:p w:rsidR="00074696" w:rsidRPr="00FF7991" w:rsidRDefault="00074696" w:rsidP="00266243">
            <w:r w:rsidRPr="00FF7991">
              <w:t xml:space="preserve">Призовое место </w:t>
            </w:r>
            <w:proofErr w:type="gramStart"/>
            <w:r w:rsidRPr="00FF7991">
              <w:t>в</w:t>
            </w:r>
            <w:proofErr w:type="gramEnd"/>
          </w:p>
          <w:p w:rsidR="00074696" w:rsidRPr="00FF7991" w:rsidRDefault="00074696" w:rsidP="00266243">
            <w:r w:rsidRPr="00FF7991">
              <w:t xml:space="preserve">-  школьном, </w:t>
            </w:r>
          </w:p>
          <w:p w:rsidR="00074696" w:rsidRPr="00FF7991" w:rsidRDefault="00074696" w:rsidP="00266243">
            <w:r>
              <w:t xml:space="preserve">- районном,  </w:t>
            </w:r>
            <w:r w:rsidRPr="00FF7991">
              <w:t xml:space="preserve">городском </w:t>
            </w:r>
            <w:proofErr w:type="gramStart"/>
            <w:r w:rsidRPr="00FF7991">
              <w:t>мероприятии</w:t>
            </w:r>
            <w:proofErr w:type="gramEnd"/>
            <w:r w:rsidRPr="00FF7991">
              <w:t>,</w:t>
            </w:r>
          </w:p>
          <w:p w:rsidR="00074696" w:rsidRPr="00FF7991" w:rsidRDefault="00074696" w:rsidP="00266243">
            <w:r w:rsidRPr="00FF7991">
              <w:t xml:space="preserve">- краевом, всероссийском </w:t>
            </w:r>
            <w:proofErr w:type="gramStart"/>
            <w:r w:rsidRPr="00FF7991">
              <w:t>мероприятии</w:t>
            </w:r>
            <w:proofErr w:type="gramEnd"/>
          </w:p>
        </w:tc>
        <w:tc>
          <w:tcPr>
            <w:tcW w:w="1134" w:type="dxa"/>
          </w:tcPr>
          <w:p w:rsidR="00074696" w:rsidRPr="00FF7991" w:rsidRDefault="00074696" w:rsidP="00266243">
            <w:pPr>
              <w:jc w:val="center"/>
            </w:pPr>
          </w:p>
          <w:p w:rsidR="00074696" w:rsidRPr="00FF7991" w:rsidRDefault="00074696" w:rsidP="00266243">
            <w:pPr>
              <w:jc w:val="center"/>
            </w:pPr>
            <w:r w:rsidRPr="00FF7991">
              <w:t>5</w:t>
            </w:r>
          </w:p>
          <w:p w:rsidR="00074696" w:rsidRPr="00FF7991" w:rsidRDefault="00074696" w:rsidP="00266243">
            <w:pPr>
              <w:jc w:val="center"/>
            </w:pPr>
            <w:r w:rsidRPr="00FF7991">
              <w:t>10</w:t>
            </w:r>
          </w:p>
          <w:p w:rsidR="00074696" w:rsidRPr="00FF7991" w:rsidRDefault="00074696" w:rsidP="00266243">
            <w:pPr>
              <w:jc w:val="center"/>
            </w:pPr>
          </w:p>
          <w:p w:rsidR="00074696" w:rsidRPr="00FF7991" w:rsidRDefault="00074696" w:rsidP="00266243">
            <w:pPr>
              <w:jc w:val="center"/>
            </w:pPr>
            <w:r w:rsidRPr="00FF7991">
              <w:t>15</w:t>
            </w:r>
          </w:p>
        </w:tc>
        <w:tc>
          <w:tcPr>
            <w:tcW w:w="1985" w:type="dxa"/>
          </w:tcPr>
          <w:p w:rsidR="00074696" w:rsidRDefault="00074696" w:rsidP="00266243">
            <w:r w:rsidRPr="001D1B77">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tcBorders>
              <w:bottom w:val="nil"/>
            </w:tcBorders>
          </w:tcPr>
          <w:p w:rsidR="00074696" w:rsidRPr="00FF7991" w:rsidRDefault="00074696" w:rsidP="00266243"/>
        </w:tc>
        <w:tc>
          <w:tcPr>
            <w:tcW w:w="3402" w:type="dxa"/>
          </w:tcPr>
          <w:p w:rsidR="00074696" w:rsidRPr="00FF7991" w:rsidRDefault="00074696" w:rsidP="00266243">
            <w:r w:rsidRPr="00FF7991">
              <w:t>Победа в краевом, всероссийском мероприятии</w:t>
            </w:r>
          </w:p>
        </w:tc>
        <w:tc>
          <w:tcPr>
            <w:tcW w:w="1134" w:type="dxa"/>
          </w:tcPr>
          <w:p w:rsidR="00074696" w:rsidRPr="00FF7991" w:rsidRDefault="00074696" w:rsidP="00266243">
            <w:pPr>
              <w:jc w:val="center"/>
            </w:pPr>
          </w:p>
          <w:p w:rsidR="00074696" w:rsidRPr="00FF7991" w:rsidRDefault="00074696" w:rsidP="00266243">
            <w:pPr>
              <w:jc w:val="center"/>
            </w:pPr>
            <w:r w:rsidRPr="00FF7991">
              <w:t>20</w:t>
            </w:r>
          </w:p>
        </w:tc>
        <w:tc>
          <w:tcPr>
            <w:tcW w:w="1985" w:type="dxa"/>
          </w:tcPr>
          <w:p w:rsidR="00074696" w:rsidRDefault="00074696" w:rsidP="00266243">
            <w:r w:rsidRPr="001D1B77">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tc>
        <w:tc>
          <w:tcPr>
            <w:tcW w:w="3402" w:type="dxa"/>
            <w:gridSpan w:val="2"/>
            <w:vMerge w:val="restart"/>
            <w:tcBorders>
              <w:top w:val="nil"/>
            </w:tcBorders>
          </w:tcPr>
          <w:p w:rsidR="00074696" w:rsidRPr="00FF7991" w:rsidRDefault="00074696" w:rsidP="00266243"/>
        </w:tc>
        <w:tc>
          <w:tcPr>
            <w:tcW w:w="3402" w:type="dxa"/>
          </w:tcPr>
          <w:p w:rsidR="00074696" w:rsidRPr="00FF7991" w:rsidRDefault="00074696" w:rsidP="00266243">
            <w:r w:rsidRPr="00FF7991">
              <w:t>Участие в конкурсе проектов (наличие проекта, отчета о реализации):</w:t>
            </w:r>
          </w:p>
          <w:p w:rsidR="00074696" w:rsidRPr="00FF7991" w:rsidRDefault="00074696" w:rsidP="00266243">
            <w:r w:rsidRPr="00FF7991">
              <w:t>- школьный уровень</w:t>
            </w:r>
          </w:p>
          <w:p w:rsidR="00074696" w:rsidRPr="00FF7991" w:rsidRDefault="00074696" w:rsidP="00266243">
            <w:r w:rsidRPr="00FF7991">
              <w:t>- городской, краевой уровень</w:t>
            </w:r>
          </w:p>
          <w:p w:rsidR="00074696" w:rsidRPr="00FF7991" w:rsidRDefault="00074696" w:rsidP="00266243">
            <w:r w:rsidRPr="00FF7991">
              <w:t>- всероссийский уровень</w:t>
            </w:r>
          </w:p>
        </w:tc>
        <w:tc>
          <w:tcPr>
            <w:tcW w:w="1134" w:type="dxa"/>
          </w:tcPr>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r w:rsidRPr="00FF7991">
              <w:t>5</w:t>
            </w:r>
          </w:p>
          <w:p w:rsidR="00074696" w:rsidRPr="00FF7991" w:rsidRDefault="00074696" w:rsidP="00266243">
            <w:pPr>
              <w:jc w:val="center"/>
            </w:pPr>
            <w:r w:rsidRPr="00FF7991">
              <w:t>10</w:t>
            </w:r>
          </w:p>
          <w:p w:rsidR="00074696" w:rsidRPr="00FF7991" w:rsidRDefault="00074696" w:rsidP="00266243">
            <w:pPr>
              <w:jc w:val="center"/>
            </w:pPr>
            <w:r w:rsidRPr="00FF7991">
              <w:t>15</w:t>
            </w:r>
          </w:p>
        </w:tc>
        <w:tc>
          <w:tcPr>
            <w:tcW w:w="1985" w:type="dxa"/>
          </w:tcPr>
          <w:p w:rsidR="00074696" w:rsidRDefault="00074696" w:rsidP="00266243">
            <w:r w:rsidRPr="001D1B77">
              <w:t>за 1 мероприятие</w:t>
            </w: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pPr>
              <w:jc w:val="both"/>
            </w:pPr>
          </w:p>
        </w:tc>
        <w:tc>
          <w:tcPr>
            <w:tcW w:w="3402" w:type="dxa"/>
            <w:gridSpan w:val="2"/>
            <w:vMerge/>
            <w:tcBorders>
              <w:top w:val="nil"/>
            </w:tcBorders>
          </w:tcPr>
          <w:p w:rsidR="00074696" w:rsidRPr="00FF7991" w:rsidRDefault="00074696" w:rsidP="00266243">
            <w:pPr>
              <w:jc w:val="both"/>
            </w:pPr>
          </w:p>
        </w:tc>
        <w:tc>
          <w:tcPr>
            <w:tcW w:w="3402" w:type="dxa"/>
          </w:tcPr>
          <w:p w:rsidR="00074696" w:rsidRPr="00FF7991" w:rsidRDefault="00074696" w:rsidP="00266243">
            <w:r w:rsidRPr="00FF7991">
              <w:t xml:space="preserve">Публичное выступление с </w:t>
            </w:r>
            <w:r w:rsidRPr="00FF7991">
              <w:lastRenderedPageBreak/>
              <w:t xml:space="preserve">результатами реализации  проекта </w:t>
            </w:r>
          </w:p>
        </w:tc>
        <w:tc>
          <w:tcPr>
            <w:tcW w:w="1134" w:type="dxa"/>
          </w:tcPr>
          <w:p w:rsidR="00074696" w:rsidRPr="00FF7991" w:rsidRDefault="00074696" w:rsidP="00266243">
            <w:pPr>
              <w:jc w:val="center"/>
            </w:pPr>
            <w:r w:rsidRPr="00FF7991">
              <w:lastRenderedPageBreak/>
              <w:t xml:space="preserve">5 </w:t>
            </w:r>
          </w:p>
          <w:p w:rsidR="00074696" w:rsidRPr="00FF7991" w:rsidRDefault="00074696" w:rsidP="00266243">
            <w:pPr>
              <w:jc w:val="center"/>
            </w:pPr>
          </w:p>
        </w:tc>
        <w:tc>
          <w:tcPr>
            <w:tcW w:w="1985" w:type="dxa"/>
          </w:tcPr>
          <w:p w:rsidR="00074696" w:rsidRDefault="00074696" w:rsidP="00266243">
            <w:r w:rsidRPr="00361FC3">
              <w:lastRenderedPageBreak/>
              <w:t>за 1 мероприятие</w:t>
            </w:r>
          </w:p>
        </w:tc>
      </w:tr>
      <w:tr w:rsidR="00074696" w:rsidRPr="00FF7991" w:rsidTr="00266243">
        <w:trPr>
          <w:trHeight w:val="1380"/>
        </w:trPr>
        <w:tc>
          <w:tcPr>
            <w:tcW w:w="1951" w:type="dxa"/>
            <w:vMerge/>
          </w:tcPr>
          <w:p w:rsidR="00074696" w:rsidRPr="00FF7991" w:rsidRDefault="00074696" w:rsidP="00266243"/>
        </w:tc>
        <w:tc>
          <w:tcPr>
            <w:tcW w:w="3827" w:type="dxa"/>
            <w:vMerge/>
          </w:tcPr>
          <w:p w:rsidR="00074696" w:rsidRPr="00FF7991" w:rsidRDefault="00074696" w:rsidP="00266243">
            <w:pPr>
              <w:jc w:val="both"/>
            </w:pPr>
          </w:p>
        </w:tc>
        <w:tc>
          <w:tcPr>
            <w:tcW w:w="3402" w:type="dxa"/>
            <w:gridSpan w:val="2"/>
            <w:vMerge/>
          </w:tcPr>
          <w:p w:rsidR="00074696" w:rsidRPr="00FF7991" w:rsidRDefault="00074696" w:rsidP="00266243">
            <w:pPr>
              <w:jc w:val="both"/>
            </w:pPr>
          </w:p>
        </w:tc>
        <w:tc>
          <w:tcPr>
            <w:tcW w:w="3402" w:type="dxa"/>
          </w:tcPr>
          <w:p w:rsidR="00074696" w:rsidRPr="00FF7991" w:rsidRDefault="00074696" w:rsidP="00266243">
            <w:r w:rsidRPr="00FF7991">
              <w:t xml:space="preserve">Издание печатной   </w:t>
            </w:r>
            <w:r w:rsidRPr="00FF7991">
              <w:br/>
              <w:t>продукции</w:t>
            </w:r>
            <w:r>
              <w:t xml:space="preserve"> (статей), отражающей </w:t>
            </w:r>
            <w:r w:rsidRPr="00FF7991">
              <w:t xml:space="preserve">результаты реализации программы, проекта  </w:t>
            </w:r>
          </w:p>
        </w:tc>
        <w:tc>
          <w:tcPr>
            <w:tcW w:w="1134" w:type="dxa"/>
          </w:tcPr>
          <w:p w:rsidR="00074696" w:rsidRPr="00FF7991" w:rsidRDefault="00074696" w:rsidP="00266243">
            <w:pPr>
              <w:jc w:val="center"/>
            </w:pPr>
            <w:r w:rsidRPr="00FF7991">
              <w:t>10 (за одну единицу)</w:t>
            </w:r>
          </w:p>
        </w:tc>
        <w:tc>
          <w:tcPr>
            <w:tcW w:w="1985" w:type="dxa"/>
          </w:tcPr>
          <w:p w:rsidR="00074696" w:rsidRDefault="00074696" w:rsidP="00266243">
            <w:r w:rsidRPr="00361FC3">
              <w:t>за 1 мероприятие</w:t>
            </w:r>
          </w:p>
        </w:tc>
      </w:tr>
      <w:tr w:rsidR="00074696" w:rsidRPr="00FF7991" w:rsidTr="00266243">
        <w:tc>
          <w:tcPr>
            <w:tcW w:w="1951" w:type="dxa"/>
            <w:vMerge/>
          </w:tcPr>
          <w:p w:rsidR="00074696" w:rsidRPr="00FF7991" w:rsidRDefault="00074696" w:rsidP="00266243"/>
        </w:tc>
        <w:tc>
          <w:tcPr>
            <w:tcW w:w="3827" w:type="dxa"/>
            <w:vMerge w:val="restart"/>
          </w:tcPr>
          <w:p w:rsidR="00074696" w:rsidRPr="00FF7991" w:rsidRDefault="00074696" w:rsidP="00266243">
            <w:pPr>
              <w:rPr>
                <w:color w:val="000000"/>
              </w:rPr>
            </w:pPr>
            <w:r w:rsidRPr="00FF7991">
              <w:rPr>
                <w:color w:val="000000"/>
              </w:rPr>
              <w:t>Обеспечение методического уровня организации образовательного процесса</w:t>
            </w:r>
            <w:proofErr w:type="gramStart"/>
            <w:r w:rsidRPr="00FF7991">
              <w:rPr>
                <w:color w:val="000000"/>
              </w:rPr>
              <w:t xml:space="preserve"> .</w:t>
            </w:r>
            <w:proofErr w:type="gramEnd"/>
          </w:p>
        </w:tc>
        <w:tc>
          <w:tcPr>
            <w:tcW w:w="3402" w:type="dxa"/>
            <w:gridSpan w:val="2"/>
            <w:vMerge w:val="restart"/>
          </w:tcPr>
          <w:p w:rsidR="00074696" w:rsidRPr="00FF7991" w:rsidRDefault="00074696" w:rsidP="00266243">
            <w:r w:rsidRPr="00FF7991">
              <w:t>Представление опыта работы на педагогических советах, семинарах, в работе МО, издание печатной   продукции (статей) отражающей       результаты работы.  Проведение открытых уроков, занятий,  мероприятий, мастер-классов.</w:t>
            </w:r>
          </w:p>
        </w:tc>
        <w:tc>
          <w:tcPr>
            <w:tcW w:w="3402" w:type="dxa"/>
          </w:tcPr>
          <w:p w:rsidR="00074696" w:rsidRPr="00FF7991" w:rsidRDefault="00074696" w:rsidP="00266243">
            <w:pPr>
              <w:pBdr>
                <w:bottom w:val="single" w:sz="4" w:space="1" w:color="auto"/>
              </w:pBdr>
            </w:pPr>
            <w:r w:rsidRPr="00FF7991">
              <w:t>Подготовка и проведение одного мероприятия на школьном уровне мастер-класса, открытого урока, представление опыта на педагогическом совете, семинаре</w:t>
            </w:r>
          </w:p>
          <w:p w:rsidR="00074696" w:rsidRPr="00FF7991" w:rsidRDefault="00074696" w:rsidP="00266243">
            <w:r w:rsidRPr="00FF7991">
              <w:t xml:space="preserve">Подготовка и проведение одного мероприятия на городском уровне (мастер-класс, </w:t>
            </w:r>
            <w:proofErr w:type="gramStart"/>
            <w:r w:rsidRPr="00FF7991">
              <w:t>от</w:t>
            </w:r>
            <w:proofErr w:type="gramEnd"/>
            <w:r w:rsidRPr="00FF7991">
              <w:t xml:space="preserve"> крытые уроки т.п.)</w:t>
            </w:r>
          </w:p>
        </w:tc>
        <w:tc>
          <w:tcPr>
            <w:tcW w:w="1134" w:type="dxa"/>
          </w:tcPr>
          <w:p w:rsidR="00074696" w:rsidRPr="00FF7991" w:rsidRDefault="00074696" w:rsidP="00266243">
            <w:pPr>
              <w:jc w:val="center"/>
            </w:pPr>
            <w:r w:rsidRPr="00FF7991">
              <w:t>10</w:t>
            </w:r>
          </w:p>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Pr>
              <w:jc w:val="center"/>
            </w:pPr>
          </w:p>
          <w:p w:rsidR="00074696" w:rsidRPr="00FF7991" w:rsidRDefault="00074696" w:rsidP="00266243"/>
          <w:p w:rsidR="00074696" w:rsidRPr="00FF7991" w:rsidRDefault="00074696" w:rsidP="00266243">
            <w:pPr>
              <w:pBdr>
                <w:top w:val="single" w:sz="4" w:space="1" w:color="auto"/>
              </w:pBdr>
              <w:jc w:val="center"/>
            </w:pPr>
            <w:r w:rsidRPr="00FF7991">
              <w:t>15</w:t>
            </w:r>
          </w:p>
          <w:p w:rsidR="00074696" w:rsidRPr="00FF7991" w:rsidRDefault="00074696" w:rsidP="00266243">
            <w:pPr>
              <w:pBdr>
                <w:top w:val="single" w:sz="4" w:space="1" w:color="auto"/>
              </w:pBdr>
              <w:jc w:val="center"/>
            </w:pPr>
          </w:p>
          <w:p w:rsidR="00074696" w:rsidRPr="00FF7991" w:rsidRDefault="00074696" w:rsidP="00266243">
            <w:pPr>
              <w:pBdr>
                <w:top w:val="single" w:sz="4" w:space="1" w:color="auto"/>
              </w:pBdr>
              <w:jc w:val="center"/>
            </w:pPr>
          </w:p>
          <w:p w:rsidR="00074696" w:rsidRPr="00FF7991" w:rsidRDefault="00074696" w:rsidP="00266243">
            <w:pPr>
              <w:jc w:val="center"/>
            </w:pPr>
          </w:p>
        </w:tc>
        <w:tc>
          <w:tcPr>
            <w:tcW w:w="1985" w:type="dxa"/>
          </w:tcPr>
          <w:p w:rsidR="00074696" w:rsidRPr="00FF7991" w:rsidRDefault="00074696" w:rsidP="00266243">
            <w:pPr>
              <w:jc w:val="center"/>
            </w:pPr>
            <w:r w:rsidRPr="00FF7991">
              <w:t>за 1 мероприятие</w:t>
            </w:r>
          </w:p>
          <w:p w:rsidR="00074696" w:rsidRPr="00FF7991" w:rsidRDefault="00074696" w:rsidP="00266243">
            <w:pPr>
              <w:jc w:val="center"/>
            </w:pPr>
          </w:p>
          <w:p w:rsidR="00074696" w:rsidRPr="00FF7991" w:rsidRDefault="00074696" w:rsidP="00266243"/>
          <w:p w:rsidR="00074696" w:rsidRPr="00FF7991" w:rsidRDefault="00074696" w:rsidP="00266243">
            <w:pPr>
              <w:jc w:val="center"/>
            </w:pPr>
          </w:p>
          <w:p w:rsidR="00074696" w:rsidRPr="00FF7991" w:rsidRDefault="00074696" w:rsidP="00266243"/>
          <w:p w:rsidR="00074696" w:rsidRPr="00FF7991" w:rsidRDefault="00074696" w:rsidP="00266243">
            <w:pPr>
              <w:jc w:val="center"/>
            </w:pPr>
          </w:p>
          <w:p w:rsidR="00074696" w:rsidRPr="00FF7991" w:rsidRDefault="00074696" w:rsidP="00266243">
            <w:pPr>
              <w:jc w:val="center"/>
            </w:pPr>
          </w:p>
          <w:p w:rsidR="00074696" w:rsidRPr="00FF7991" w:rsidRDefault="00074696" w:rsidP="00266243">
            <w:pPr>
              <w:pBdr>
                <w:top w:val="single" w:sz="4" w:space="1" w:color="auto"/>
              </w:pBdr>
              <w:jc w:val="center"/>
            </w:pPr>
            <w:r w:rsidRPr="00FF7991">
              <w:t>за 1 мероприятие</w:t>
            </w:r>
          </w:p>
          <w:p w:rsidR="00074696" w:rsidRPr="00FF7991" w:rsidRDefault="00074696" w:rsidP="00266243">
            <w:pPr>
              <w:jc w:val="center"/>
            </w:pPr>
          </w:p>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pPr>
              <w:jc w:val="both"/>
              <w:rPr>
                <w:color w:val="000000"/>
              </w:rPr>
            </w:pPr>
          </w:p>
        </w:tc>
        <w:tc>
          <w:tcPr>
            <w:tcW w:w="3402" w:type="dxa"/>
            <w:gridSpan w:val="2"/>
            <w:vMerge/>
          </w:tcPr>
          <w:p w:rsidR="00074696" w:rsidRPr="00FF7991" w:rsidRDefault="00074696" w:rsidP="00266243">
            <w:pPr>
              <w:jc w:val="both"/>
            </w:pPr>
          </w:p>
        </w:tc>
        <w:tc>
          <w:tcPr>
            <w:tcW w:w="3402" w:type="dxa"/>
          </w:tcPr>
          <w:p w:rsidR="00074696" w:rsidRPr="00FF7991" w:rsidRDefault="00074696" w:rsidP="00266243">
            <w:r w:rsidRPr="00FF7991">
              <w:t xml:space="preserve">Подготовка и проведение одного мероприятия на  </w:t>
            </w:r>
            <w:proofErr w:type="gramStart"/>
            <w:r w:rsidRPr="00FF7991">
              <w:t>региональном</w:t>
            </w:r>
            <w:proofErr w:type="gramEnd"/>
            <w:r w:rsidRPr="00FF7991">
              <w:t>, краевом уровнях (мастер-класс, от крытые уроки т.п.)</w:t>
            </w:r>
          </w:p>
        </w:tc>
        <w:tc>
          <w:tcPr>
            <w:tcW w:w="1134" w:type="dxa"/>
          </w:tcPr>
          <w:p w:rsidR="00074696" w:rsidRPr="00FF7991" w:rsidRDefault="00074696" w:rsidP="00266243">
            <w:pPr>
              <w:jc w:val="center"/>
            </w:pPr>
            <w:r w:rsidRPr="00FF7991">
              <w:t>30</w:t>
            </w:r>
          </w:p>
        </w:tc>
        <w:tc>
          <w:tcPr>
            <w:tcW w:w="1985" w:type="dxa"/>
          </w:tcPr>
          <w:p w:rsidR="00074696" w:rsidRPr="00FF7991" w:rsidRDefault="00074696" w:rsidP="00266243">
            <w:pPr>
              <w:jc w:val="center"/>
            </w:pPr>
            <w:r w:rsidRPr="00FF7991">
              <w:t>за 1 мероприятие</w:t>
            </w:r>
          </w:p>
          <w:p w:rsidR="00074696" w:rsidRPr="00FF7991" w:rsidRDefault="00074696" w:rsidP="00266243"/>
        </w:tc>
      </w:tr>
      <w:tr w:rsidR="00074696" w:rsidRPr="00FF7991" w:rsidTr="00266243">
        <w:tc>
          <w:tcPr>
            <w:tcW w:w="1951" w:type="dxa"/>
            <w:vMerge/>
          </w:tcPr>
          <w:p w:rsidR="00074696" w:rsidRPr="00FF7991" w:rsidRDefault="00074696" w:rsidP="00266243"/>
        </w:tc>
        <w:tc>
          <w:tcPr>
            <w:tcW w:w="3827" w:type="dxa"/>
            <w:vMerge/>
          </w:tcPr>
          <w:p w:rsidR="00074696" w:rsidRPr="00FF7991" w:rsidRDefault="00074696" w:rsidP="00266243">
            <w:pPr>
              <w:jc w:val="both"/>
              <w:rPr>
                <w:color w:val="000000"/>
              </w:rPr>
            </w:pPr>
          </w:p>
        </w:tc>
        <w:tc>
          <w:tcPr>
            <w:tcW w:w="3402" w:type="dxa"/>
            <w:gridSpan w:val="2"/>
            <w:vMerge/>
          </w:tcPr>
          <w:p w:rsidR="00074696" w:rsidRPr="00FF7991" w:rsidRDefault="00074696" w:rsidP="00266243">
            <w:pPr>
              <w:jc w:val="both"/>
            </w:pPr>
          </w:p>
        </w:tc>
        <w:tc>
          <w:tcPr>
            <w:tcW w:w="3402" w:type="dxa"/>
          </w:tcPr>
          <w:p w:rsidR="00074696" w:rsidRPr="00FF7991" w:rsidRDefault="00074696" w:rsidP="00266243">
            <w:r w:rsidRPr="00FF7991">
              <w:t xml:space="preserve">Издание печатной   </w:t>
            </w:r>
            <w:r w:rsidRPr="00FF7991">
              <w:br/>
              <w:t>продукции (статей),</w:t>
            </w:r>
            <w:r w:rsidRPr="00FF7991">
              <w:br/>
              <w:t xml:space="preserve">отражающей    результаты образовательной деятельности  </w:t>
            </w:r>
          </w:p>
        </w:tc>
        <w:tc>
          <w:tcPr>
            <w:tcW w:w="1134" w:type="dxa"/>
          </w:tcPr>
          <w:p w:rsidR="00074696" w:rsidRPr="00FF7991" w:rsidRDefault="00074696" w:rsidP="00266243">
            <w:pPr>
              <w:jc w:val="center"/>
            </w:pPr>
            <w:r w:rsidRPr="00FF7991">
              <w:t>10 (за одну единицу)</w:t>
            </w:r>
          </w:p>
        </w:tc>
        <w:tc>
          <w:tcPr>
            <w:tcW w:w="1985" w:type="dxa"/>
          </w:tcPr>
          <w:p w:rsidR="00074696" w:rsidRPr="00FF7991" w:rsidRDefault="00074696" w:rsidP="00266243">
            <w:pPr>
              <w:jc w:val="center"/>
            </w:pPr>
            <w:r w:rsidRPr="00FF7991">
              <w:t>за 1 мероприятие</w:t>
            </w:r>
          </w:p>
          <w:p w:rsidR="00074696" w:rsidRPr="00FF7991" w:rsidRDefault="00074696" w:rsidP="00266243">
            <w:pPr>
              <w:jc w:val="center"/>
            </w:pPr>
          </w:p>
        </w:tc>
      </w:tr>
      <w:tr w:rsidR="00074696" w:rsidRPr="00FF7991" w:rsidTr="00266243">
        <w:tc>
          <w:tcPr>
            <w:tcW w:w="1951" w:type="dxa"/>
            <w:vMerge/>
          </w:tcPr>
          <w:p w:rsidR="00074696" w:rsidRPr="00FF7991" w:rsidRDefault="00074696" w:rsidP="00266243"/>
        </w:tc>
        <w:tc>
          <w:tcPr>
            <w:tcW w:w="3827" w:type="dxa"/>
          </w:tcPr>
          <w:p w:rsidR="00074696" w:rsidRPr="00FF7991" w:rsidRDefault="00074696" w:rsidP="00266243">
            <w:pPr>
              <w:jc w:val="both"/>
              <w:rPr>
                <w:color w:val="000000"/>
              </w:rPr>
            </w:pPr>
          </w:p>
        </w:tc>
        <w:tc>
          <w:tcPr>
            <w:tcW w:w="3402" w:type="dxa"/>
            <w:gridSpan w:val="2"/>
          </w:tcPr>
          <w:p w:rsidR="00074696" w:rsidRPr="00056E54" w:rsidRDefault="00074696" w:rsidP="00266243">
            <w:r w:rsidRPr="00056E54">
              <w:t>Участие в профессиональных конкурсах</w:t>
            </w:r>
          </w:p>
          <w:p w:rsidR="00074696" w:rsidRPr="00FF7991" w:rsidRDefault="00074696" w:rsidP="00266243">
            <w:pPr>
              <w:rPr>
                <w:b/>
              </w:rPr>
            </w:pPr>
          </w:p>
          <w:p w:rsidR="00074696" w:rsidRPr="00FF7991" w:rsidRDefault="00074696" w:rsidP="00266243">
            <w:pPr>
              <w:jc w:val="both"/>
            </w:pPr>
          </w:p>
        </w:tc>
        <w:tc>
          <w:tcPr>
            <w:tcW w:w="3402" w:type="dxa"/>
          </w:tcPr>
          <w:p w:rsidR="00074696" w:rsidRPr="00FF7991" w:rsidRDefault="00074696" w:rsidP="00266243">
            <w:r w:rsidRPr="00FF7991">
              <w:t>Участие в одном    мероприятии:</w:t>
            </w:r>
            <w:r w:rsidRPr="00FF7991">
              <w:br/>
              <w:t xml:space="preserve">- </w:t>
            </w:r>
            <w:proofErr w:type="gramStart"/>
            <w:r w:rsidRPr="00FF7991">
              <w:t>школьный</w:t>
            </w:r>
            <w:proofErr w:type="gramEnd"/>
            <w:r w:rsidRPr="00FF7991">
              <w:t xml:space="preserve"> уровень</w:t>
            </w:r>
          </w:p>
          <w:p w:rsidR="00074696" w:rsidRPr="00FF7991" w:rsidRDefault="00074696" w:rsidP="00266243">
            <w:r w:rsidRPr="00FF7991">
              <w:t>- городской уровень,</w:t>
            </w:r>
          </w:p>
          <w:p w:rsidR="00074696" w:rsidRPr="00FF7991" w:rsidRDefault="00074696" w:rsidP="00266243">
            <w:r w:rsidRPr="00FF7991">
              <w:t>- краевой уровень,</w:t>
            </w:r>
          </w:p>
          <w:p w:rsidR="00074696" w:rsidRPr="00FF7991" w:rsidRDefault="00074696" w:rsidP="00266243">
            <w:r w:rsidRPr="00FF7991">
              <w:t xml:space="preserve">- всероссийский уровень </w:t>
            </w:r>
          </w:p>
        </w:tc>
        <w:tc>
          <w:tcPr>
            <w:tcW w:w="1134" w:type="dxa"/>
          </w:tcPr>
          <w:p w:rsidR="00074696" w:rsidRPr="00FF7991" w:rsidRDefault="00074696" w:rsidP="00266243">
            <w:pPr>
              <w:tabs>
                <w:tab w:val="left" w:pos="766"/>
                <w:tab w:val="center" w:pos="893"/>
              </w:tabs>
              <w:jc w:val="center"/>
            </w:pPr>
          </w:p>
          <w:p w:rsidR="00074696" w:rsidRPr="00FF7991" w:rsidRDefault="00074696" w:rsidP="00266243">
            <w:pPr>
              <w:tabs>
                <w:tab w:val="left" w:pos="766"/>
                <w:tab w:val="center" w:pos="893"/>
              </w:tabs>
              <w:jc w:val="center"/>
            </w:pPr>
          </w:p>
          <w:p w:rsidR="00074696" w:rsidRPr="00FF7991" w:rsidRDefault="00074696" w:rsidP="00266243">
            <w:pPr>
              <w:tabs>
                <w:tab w:val="left" w:pos="766"/>
                <w:tab w:val="center" w:pos="893"/>
              </w:tabs>
              <w:jc w:val="center"/>
            </w:pPr>
            <w:r w:rsidRPr="00FF7991">
              <w:t>5</w:t>
            </w:r>
          </w:p>
          <w:p w:rsidR="00074696" w:rsidRPr="00FF7991" w:rsidRDefault="00074696" w:rsidP="00266243">
            <w:pPr>
              <w:tabs>
                <w:tab w:val="left" w:pos="766"/>
                <w:tab w:val="center" w:pos="893"/>
              </w:tabs>
              <w:jc w:val="center"/>
            </w:pPr>
            <w:r w:rsidRPr="00FF7991">
              <w:t>10</w:t>
            </w:r>
          </w:p>
          <w:p w:rsidR="00074696" w:rsidRPr="00FF7991" w:rsidRDefault="00074696" w:rsidP="00266243">
            <w:pPr>
              <w:tabs>
                <w:tab w:val="left" w:pos="766"/>
                <w:tab w:val="center" w:pos="893"/>
              </w:tabs>
              <w:jc w:val="center"/>
            </w:pPr>
            <w:r w:rsidRPr="00FF7991">
              <w:t>15</w:t>
            </w:r>
          </w:p>
          <w:p w:rsidR="00074696" w:rsidRPr="00FF7991" w:rsidRDefault="00074696" w:rsidP="00266243">
            <w:pPr>
              <w:tabs>
                <w:tab w:val="left" w:pos="766"/>
                <w:tab w:val="center" w:pos="893"/>
              </w:tabs>
              <w:jc w:val="center"/>
            </w:pPr>
            <w:r w:rsidRPr="00FF7991">
              <w:t>30</w:t>
            </w:r>
          </w:p>
        </w:tc>
        <w:tc>
          <w:tcPr>
            <w:tcW w:w="1985" w:type="dxa"/>
          </w:tcPr>
          <w:p w:rsidR="00074696" w:rsidRPr="00FF7991" w:rsidRDefault="00074696" w:rsidP="00266243">
            <w:pPr>
              <w:jc w:val="center"/>
            </w:pPr>
            <w:r w:rsidRPr="00FF7991">
              <w:t>за 1 мероприятие</w:t>
            </w:r>
          </w:p>
          <w:p w:rsidR="00074696" w:rsidRPr="00FF7991" w:rsidRDefault="00074696" w:rsidP="00266243">
            <w:pPr>
              <w:jc w:val="center"/>
            </w:pPr>
          </w:p>
        </w:tc>
      </w:tr>
      <w:tr w:rsidR="00074696" w:rsidRPr="00FF7991" w:rsidTr="00266243">
        <w:tc>
          <w:tcPr>
            <w:tcW w:w="1951" w:type="dxa"/>
            <w:vMerge/>
          </w:tcPr>
          <w:p w:rsidR="00074696" w:rsidRPr="00FF7991" w:rsidRDefault="00074696" w:rsidP="00266243"/>
        </w:tc>
        <w:tc>
          <w:tcPr>
            <w:tcW w:w="3827" w:type="dxa"/>
          </w:tcPr>
          <w:p w:rsidR="00074696" w:rsidRPr="00FF7991" w:rsidRDefault="00074696" w:rsidP="00266243">
            <w:pPr>
              <w:jc w:val="both"/>
              <w:rPr>
                <w:color w:val="000000"/>
              </w:rPr>
            </w:pPr>
          </w:p>
        </w:tc>
        <w:tc>
          <w:tcPr>
            <w:tcW w:w="3402" w:type="dxa"/>
            <w:gridSpan w:val="2"/>
          </w:tcPr>
          <w:p w:rsidR="00074696" w:rsidRPr="00FF7991" w:rsidRDefault="00074696" w:rsidP="00266243">
            <w:pPr>
              <w:jc w:val="both"/>
              <w:rPr>
                <w:b/>
              </w:rPr>
            </w:pPr>
          </w:p>
        </w:tc>
        <w:tc>
          <w:tcPr>
            <w:tcW w:w="3402" w:type="dxa"/>
          </w:tcPr>
          <w:p w:rsidR="00074696" w:rsidRPr="00FF7991" w:rsidRDefault="00074696" w:rsidP="00266243">
            <w:r w:rsidRPr="00FF7991">
              <w:t xml:space="preserve">Призовое место в </w:t>
            </w:r>
            <w:r w:rsidRPr="00FF7991">
              <w:lastRenderedPageBreak/>
              <w:t>мероприятии:</w:t>
            </w:r>
          </w:p>
          <w:p w:rsidR="00074696" w:rsidRPr="00FF7991" w:rsidRDefault="00074696" w:rsidP="00266243">
            <w:pPr>
              <w:tabs>
                <w:tab w:val="left" w:pos="335"/>
              </w:tabs>
            </w:pPr>
            <w:r w:rsidRPr="00FF7991">
              <w:t>- школьный уровень</w:t>
            </w:r>
          </w:p>
          <w:p w:rsidR="00074696" w:rsidRPr="00FF7991" w:rsidRDefault="00074696" w:rsidP="00266243">
            <w:pPr>
              <w:tabs>
                <w:tab w:val="left" w:pos="335"/>
              </w:tabs>
            </w:pPr>
            <w:r w:rsidRPr="00FF7991">
              <w:t>- городской уровень,</w:t>
            </w:r>
          </w:p>
          <w:p w:rsidR="00074696" w:rsidRPr="00FF7991" w:rsidRDefault="00074696" w:rsidP="00266243">
            <w:pPr>
              <w:tabs>
                <w:tab w:val="left" w:pos="335"/>
              </w:tabs>
            </w:pPr>
            <w:r w:rsidRPr="00FF7991">
              <w:t>- краевой уровень,                                  - всероссийский уровень</w:t>
            </w:r>
          </w:p>
        </w:tc>
        <w:tc>
          <w:tcPr>
            <w:tcW w:w="1134" w:type="dxa"/>
          </w:tcPr>
          <w:p w:rsidR="00074696" w:rsidRPr="00FF7991" w:rsidRDefault="00074696" w:rsidP="00266243">
            <w:pPr>
              <w:jc w:val="center"/>
            </w:pPr>
          </w:p>
          <w:p w:rsidR="00074696" w:rsidRPr="00FF7991" w:rsidRDefault="00074696" w:rsidP="00266243">
            <w:pPr>
              <w:jc w:val="center"/>
            </w:pPr>
            <w:r w:rsidRPr="00FF7991">
              <w:lastRenderedPageBreak/>
              <w:t>10</w:t>
            </w:r>
          </w:p>
          <w:p w:rsidR="00074696" w:rsidRPr="00FF7991" w:rsidRDefault="00074696" w:rsidP="00266243">
            <w:pPr>
              <w:jc w:val="center"/>
            </w:pPr>
            <w:r w:rsidRPr="00FF7991">
              <w:t>20</w:t>
            </w:r>
          </w:p>
          <w:p w:rsidR="00074696" w:rsidRPr="00FF7991" w:rsidRDefault="00074696" w:rsidP="00266243">
            <w:pPr>
              <w:jc w:val="center"/>
            </w:pPr>
            <w:r w:rsidRPr="00FF7991">
              <w:t>30</w:t>
            </w:r>
          </w:p>
          <w:p w:rsidR="00074696" w:rsidRPr="00FF7991" w:rsidRDefault="00074696" w:rsidP="00266243">
            <w:pPr>
              <w:jc w:val="center"/>
            </w:pPr>
            <w:r w:rsidRPr="00FF7991">
              <w:t>40</w:t>
            </w:r>
          </w:p>
        </w:tc>
        <w:tc>
          <w:tcPr>
            <w:tcW w:w="1985" w:type="dxa"/>
          </w:tcPr>
          <w:p w:rsidR="00074696" w:rsidRPr="00FF7991" w:rsidRDefault="00074696" w:rsidP="00266243">
            <w:pPr>
              <w:jc w:val="center"/>
            </w:pPr>
            <w:r w:rsidRPr="00FF7991">
              <w:lastRenderedPageBreak/>
              <w:t>за 1 мероприятие</w:t>
            </w:r>
          </w:p>
          <w:p w:rsidR="00074696" w:rsidRPr="00FF7991" w:rsidRDefault="00074696" w:rsidP="00266243">
            <w:pPr>
              <w:jc w:val="center"/>
            </w:pPr>
          </w:p>
        </w:tc>
      </w:tr>
      <w:tr w:rsidR="00074696" w:rsidRPr="00FF7991" w:rsidTr="00266243">
        <w:tc>
          <w:tcPr>
            <w:tcW w:w="1951" w:type="dxa"/>
            <w:vMerge/>
          </w:tcPr>
          <w:p w:rsidR="00074696" w:rsidRPr="00FF7991" w:rsidRDefault="00074696" w:rsidP="00266243"/>
        </w:tc>
        <w:tc>
          <w:tcPr>
            <w:tcW w:w="3827" w:type="dxa"/>
          </w:tcPr>
          <w:p w:rsidR="00074696" w:rsidRPr="00FF7991" w:rsidRDefault="00074696" w:rsidP="00266243">
            <w:pPr>
              <w:jc w:val="both"/>
              <w:rPr>
                <w:color w:val="000000"/>
              </w:rPr>
            </w:pPr>
          </w:p>
        </w:tc>
        <w:tc>
          <w:tcPr>
            <w:tcW w:w="3402" w:type="dxa"/>
            <w:gridSpan w:val="2"/>
          </w:tcPr>
          <w:p w:rsidR="00074696" w:rsidRPr="00FF7991" w:rsidRDefault="00074696" w:rsidP="00266243">
            <w:pPr>
              <w:jc w:val="both"/>
              <w:rPr>
                <w:b/>
              </w:rPr>
            </w:pPr>
          </w:p>
        </w:tc>
        <w:tc>
          <w:tcPr>
            <w:tcW w:w="3402" w:type="dxa"/>
          </w:tcPr>
          <w:p w:rsidR="00074696" w:rsidRPr="00FF7991" w:rsidRDefault="00074696" w:rsidP="00266243">
            <w:r w:rsidRPr="00FF7991">
              <w:t>Победа в мероприятии</w:t>
            </w:r>
          </w:p>
          <w:p w:rsidR="00074696" w:rsidRPr="00FF7991" w:rsidRDefault="00074696" w:rsidP="00266243">
            <w:r w:rsidRPr="00FF7991">
              <w:t>краевого, всероссийского уровня</w:t>
            </w:r>
          </w:p>
        </w:tc>
        <w:tc>
          <w:tcPr>
            <w:tcW w:w="1134" w:type="dxa"/>
          </w:tcPr>
          <w:p w:rsidR="00074696" w:rsidRPr="00FF7991" w:rsidRDefault="00074696" w:rsidP="00266243">
            <w:pPr>
              <w:jc w:val="center"/>
            </w:pPr>
          </w:p>
          <w:p w:rsidR="00074696" w:rsidRPr="00FF7991" w:rsidRDefault="00074696" w:rsidP="00266243">
            <w:pPr>
              <w:jc w:val="center"/>
            </w:pPr>
            <w:r w:rsidRPr="00FF7991">
              <w:t>50</w:t>
            </w:r>
          </w:p>
        </w:tc>
        <w:tc>
          <w:tcPr>
            <w:tcW w:w="1985" w:type="dxa"/>
          </w:tcPr>
          <w:p w:rsidR="00074696" w:rsidRPr="00FF7991" w:rsidRDefault="00074696" w:rsidP="00266243">
            <w:pPr>
              <w:jc w:val="center"/>
            </w:pPr>
            <w:r w:rsidRPr="00FF7991">
              <w:t>за 1 мероприятие</w:t>
            </w:r>
          </w:p>
          <w:p w:rsidR="00074696" w:rsidRPr="00FF7991" w:rsidRDefault="00074696" w:rsidP="00266243">
            <w:pPr>
              <w:jc w:val="center"/>
            </w:pPr>
          </w:p>
        </w:tc>
      </w:tr>
      <w:tr w:rsidR="00074696" w:rsidRPr="00FF7991" w:rsidTr="00266243">
        <w:trPr>
          <w:trHeight w:val="1379"/>
        </w:trPr>
        <w:tc>
          <w:tcPr>
            <w:tcW w:w="1951" w:type="dxa"/>
            <w:vMerge/>
          </w:tcPr>
          <w:p w:rsidR="00074696" w:rsidRPr="00FF7991" w:rsidRDefault="00074696" w:rsidP="00266243"/>
        </w:tc>
        <w:tc>
          <w:tcPr>
            <w:tcW w:w="3827" w:type="dxa"/>
          </w:tcPr>
          <w:p w:rsidR="00074696" w:rsidRPr="00FF7991" w:rsidRDefault="00074696" w:rsidP="00266243">
            <w:pPr>
              <w:pStyle w:val="ConsPlusCell"/>
              <w:rPr>
                <w:rFonts w:ascii="Times New Roman" w:hAnsi="Times New Roman" w:cs="Times New Roman"/>
                <w:sz w:val="24"/>
                <w:szCs w:val="24"/>
              </w:rPr>
            </w:pPr>
            <w:r>
              <w:rPr>
                <w:rFonts w:ascii="Times New Roman" w:hAnsi="Times New Roman" w:cs="Times New Roman"/>
                <w:sz w:val="24"/>
                <w:szCs w:val="24"/>
              </w:rPr>
              <w:t xml:space="preserve">Сохранность и </w:t>
            </w:r>
            <w:r w:rsidRPr="00FF7991">
              <w:rPr>
                <w:rFonts w:ascii="Times New Roman" w:hAnsi="Times New Roman" w:cs="Times New Roman"/>
                <w:sz w:val="24"/>
                <w:szCs w:val="24"/>
              </w:rPr>
              <w:t>исп</w:t>
            </w:r>
            <w:r>
              <w:rPr>
                <w:rFonts w:ascii="Times New Roman" w:hAnsi="Times New Roman" w:cs="Times New Roman"/>
                <w:sz w:val="24"/>
                <w:szCs w:val="24"/>
              </w:rPr>
              <w:t xml:space="preserve">ользование    </w:t>
            </w:r>
            <w:r>
              <w:rPr>
                <w:rFonts w:ascii="Times New Roman" w:hAnsi="Times New Roman" w:cs="Times New Roman"/>
                <w:sz w:val="24"/>
                <w:szCs w:val="24"/>
              </w:rPr>
              <w:br/>
              <w:t xml:space="preserve">библиотечного </w:t>
            </w:r>
            <w:r w:rsidRPr="00FF7991">
              <w:rPr>
                <w:rFonts w:ascii="Times New Roman" w:hAnsi="Times New Roman" w:cs="Times New Roman"/>
                <w:sz w:val="24"/>
                <w:szCs w:val="24"/>
              </w:rPr>
              <w:t xml:space="preserve">фонда            </w:t>
            </w:r>
          </w:p>
        </w:tc>
        <w:tc>
          <w:tcPr>
            <w:tcW w:w="3402" w:type="dxa"/>
            <w:gridSpan w:val="2"/>
          </w:tcPr>
          <w:p w:rsidR="00074696" w:rsidRPr="00FF7991" w:rsidRDefault="00074696" w:rsidP="00266243">
            <w:pPr>
              <w:pStyle w:val="ConsPlusCell"/>
              <w:rPr>
                <w:rFonts w:ascii="Times New Roman" w:hAnsi="Times New Roman" w:cs="Times New Roman"/>
                <w:sz w:val="24"/>
                <w:szCs w:val="24"/>
              </w:rPr>
            </w:pPr>
            <w:r>
              <w:rPr>
                <w:rFonts w:ascii="Times New Roman" w:hAnsi="Times New Roman" w:cs="Times New Roman"/>
                <w:sz w:val="24"/>
                <w:szCs w:val="24"/>
              </w:rPr>
              <w:t xml:space="preserve">Количество  </w:t>
            </w:r>
            <w:r w:rsidRPr="00FF7991">
              <w:rPr>
                <w:rFonts w:ascii="Times New Roman" w:hAnsi="Times New Roman" w:cs="Times New Roman"/>
                <w:sz w:val="24"/>
                <w:szCs w:val="24"/>
              </w:rPr>
              <w:t xml:space="preserve">экземпляров        </w:t>
            </w:r>
            <w:r w:rsidRPr="00FF7991">
              <w:rPr>
                <w:rFonts w:ascii="Times New Roman" w:hAnsi="Times New Roman" w:cs="Times New Roman"/>
                <w:sz w:val="24"/>
                <w:szCs w:val="24"/>
              </w:rPr>
              <w:br/>
              <w:t xml:space="preserve">библиотечного      </w:t>
            </w:r>
            <w:r w:rsidRPr="00FF7991">
              <w:rPr>
                <w:rFonts w:ascii="Times New Roman" w:hAnsi="Times New Roman" w:cs="Times New Roman"/>
                <w:sz w:val="24"/>
                <w:szCs w:val="24"/>
              </w:rPr>
              <w:br/>
              <w:t xml:space="preserve">фонда, сохраняемых </w:t>
            </w:r>
            <w:r w:rsidRPr="00FF7991">
              <w:rPr>
                <w:rFonts w:ascii="Times New Roman" w:hAnsi="Times New Roman" w:cs="Times New Roman"/>
                <w:sz w:val="24"/>
                <w:szCs w:val="24"/>
              </w:rPr>
              <w:br/>
              <w:t xml:space="preserve">и используемых в   </w:t>
            </w:r>
            <w:r w:rsidRPr="00FF7991">
              <w:rPr>
                <w:rFonts w:ascii="Times New Roman" w:hAnsi="Times New Roman" w:cs="Times New Roman"/>
                <w:sz w:val="24"/>
                <w:szCs w:val="24"/>
              </w:rPr>
              <w:br/>
              <w:t xml:space="preserve">учреждении         </w:t>
            </w:r>
          </w:p>
        </w:tc>
        <w:tc>
          <w:tcPr>
            <w:tcW w:w="3402" w:type="dxa"/>
          </w:tcPr>
          <w:p w:rsidR="00074696" w:rsidRPr="00FF7991" w:rsidRDefault="00074696" w:rsidP="00266243">
            <w:pPr>
              <w:pStyle w:val="ConsPlusCell"/>
              <w:rPr>
                <w:rFonts w:ascii="Times New Roman" w:hAnsi="Times New Roman" w:cs="Times New Roman"/>
                <w:sz w:val="24"/>
                <w:szCs w:val="24"/>
              </w:rPr>
            </w:pPr>
            <w:r>
              <w:rPr>
                <w:rFonts w:ascii="Times New Roman" w:hAnsi="Times New Roman" w:cs="Times New Roman"/>
                <w:sz w:val="24"/>
                <w:szCs w:val="24"/>
              </w:rPr>
              <w:t>Б</w:t>
            </w:r>
            <w:r w:rsidRPr="00FF7991">
              <w:rPr>
                <w:rFonts w:ascii="Times New Roman" w:hAnsi="Times New Roman" w:cs="Times New Roman"/>
                <w:sz w:val="24"/>
                <w:szCs w:val="24"/>
              </w:rPr>
              <w:t xml:space="preserve">олее 80%          </w:t>
            </w:r>
          </w:p>
          <w:p w:rsidR="00074696" w:rsidRPr="00FF7991" w:rsidRDefault="00074696" w:rsidP="00266243">
            <w:pPr>
              <w:pStyle w:val="ConsPlusCell"/>
              <w:rPr>
                <w:rFonts w:ascii="Times New Roman" w:hAnsi="Times New Roman" w:cs="Times New Roman"/>
                <w:sz w:val="24"/>
                <w:szCs w:val="24"/>
              </w:rPr>
            </w:pPr>
          </w:p>
        </w:tc>
        <w:tc>
          <w:tcPr>
            <w:tcW w:w="1134" w:type="dxa"/>
          </w:tcPr>
          <w:p w:rsidR="00074696" w:rsidRPr="00FF7991" w:rsidRDefault="00074696" w:rsidP="00266243">
            <w:pPr>
              <w:pStyle w:val="ConsPlusCell"/>
              <w:jc w:val="center"/>
              <w:rPr>
                <w:rFonts w:ascii="Times New Roman" w:hAnsi="Times New Roman" w:cs="Times New Roman"/>
                <w:sz w:val="24"/>
                <w:szCs w:val="24"/>
              </w:rPr>
            </w:pPr>
            <w:r w:rsidRPr="00FF7991">
              <w:rPr>
                <w:rFonts w:ascii="Times New Roman" w:hAnsi="Times New Roman" w:cs="Times New Roman"/>
                <w:sz w:val="24"/>
                <w:szCs w:val="24"/>
              </w:rPr>
              <w:t>20</w:t>
            </w:r>
          </w:p>
          <w:p w:rsidR="00074696" w:rsidRPr="00FF7991" w:rsidRDefault="00074696" w:rsidP="00266243">
            <w:pPr>
              <w:pStyle w:val="ConsPlusCell"/>
              <w:jc w:val="center"/>
              <w:rPr>
                <w:rFonts w:ascii="Times New Roman" w:hAnsi="Times New Roman" w:cs="Times New Roman"/>
                <w:sz w:val="24"/>
                <w:szCs w:val="24"/>
              </w:rPr>
            </w:pPr>
          </w:p>
          <w:p w:rsidR="00074696" w:rsidRPr="00FF7991" w:rsidRDefault="00074696" w:rsidP="00266243">
            <w:pPr>
              <w:pStyle w:val="ConsPlusCell"/>
              <w:jc w:val="center"/>
              <w:rPr>
                <w:rFonts w:ascii="Times New Roman" w:hAnsi="Times New Roman" w:cs="Times New Roman"/>
                <w:sz w:val="24"/>
                <w:szCs w:val="24"/>
              </w:rPr>
            </w:pPr>
          </w:p>
        </w:tc>
        <w:tc>
          <w:tcPr>
            <w:tcW w:w="1985" w:type="dxa"/>
          </w:tcPr>
          <w:p w:rsidR="00074696" w:rsidRPr="00FF7991" w:rsidRDefault="00074696" w:rsidP="00266243">
            <w:pPr>
              <w:jc w:val="center"/>
            </w:pPr>
            <w:r w:rsidRPr="00FF7991">
              <w:t>ежегодно</w:t>
            </w:r>
          </w:p>
        </w:tc>
      </w:tr>
      <w:tr w:rsidR="00074696" w:rsidRPr="00FF7991" w:rsidTr="00266243">
        <w:trPr>
          <w:trHeight w:val="423"/>
        </w:trPr>
        <w:tc>
          <w:tcPr>
            <w:tcW w:w="1951" w:type="dxa"/>
            <w:vMerge w:val="restart"/>
          </w:tcPr>
          <w:p w:rsidR="00074696" w:rsidRPr="00580973" w:rsidRDefault="00074696" w:rsidP="00266243">
            <w:pPr>
              <w:tabs>
                <w:tab w:val="left" w:pos="6090"/>
              </w:tabs>
              <w:rPr>
                <w:sz w:val="28"/>
                <w:szCs w:val="28"/>
              </w:rPr>
            </w:pPr>
            <w:r>
              <w:rPr>
                <w:sz w:val="28"/>
                <w:szCs w:val="28"/>
              </w:rPr>
              <w:t>Руководитель филиала</w:t>
            </w:r>
          </w:p>
          <w:p w:rsidR="00074696" w:rsidRPr="00580973" w:rsidRDefault="00074696" w:rsidP="00266243">
            <w:pPr>
              <w:tabs>
                <w:tab w:val="left" w:pos="6090"/>
              </w:tabs>
              <w:rPr>
                <w:sz w:val="28"/>
                <w:szCs w:val="28"/>
              </w:rPr>
            </w:pPr>
          </w:p>
        </w:tc>
        <w:tc>
          <w:tcPr>
            <w:tcW w:w="13750" w:type="dxa"/>
            <w:gridSpan w:val="6"/>
          </w:tcPr>
          <w:p w:rsidR="00074696" w:rsidRPr="00FF7991" w:rsidRDefault="00074696" w:rsidP="00266243">
            <w:r w:rsidRPr="00FF7991">
              <w:rPr>
                <w:b/>
              </w:rPr>
              <w:t>Выплаты за важность выполняемой работы, степень самостоятельности и ответственности при выполнении поставленных задач</w:t>
            </w:r>
          </w:p>
        </w:tc>
      </w:tr>
      <w:tr w:rsidR="00074696" w:rsidRPr="00FF7991" w:rsidTr="00266243">
        <w:trPr>
          <w:trHeight w:val="744"/>
        </w:trPr>
        <w:tc>
          <w:tcPr>
            <w:tcW w:w="1951" w:type="dxa"/>
            <w:vMerge/>
          </w:tcPr>
          <w:p w:rsidR="00074696" w:rsidRDefault="00074696" w:rsidP="00266243">
            <w:pPr>
              <w:tabs>
                <w:tab w:val="left" w:pos="6090"/>
              </w:tabs>
              <w:rPr>
                <w:sz w:val="28"/>
                <w:szCs w:val="28"/>
              </w:rPr>
            </w:pPr>
          </w:p>
        </w:tc>
        <w:tc>
          <w:tcPr>
            <w:tcW w:w="3827" w:type="dxa"/>
            <w:vMerge w:val="restart"/>
          </w:tcPr>
          <w:p w:rsidR="00074696" w:rsidRPr="00FF7991" w:rsidRDefault="00074696" w:rsidP="00266243">
            <w:pPr>
              <w:pStyle w:val="ConsPlusCell"/>
              <w:rPr>
                <w:rFonts w:ascii="Times New Roman" w:hAnsi="Times New Roman" w:cs="Times New Roman"/>
                <w:sz w:val="24"/>
                <w:szCs w:val="24"/>
              </w:rPr>
            </w:pPr>
            <w:r>
              <w:rPr>
                <w:rFonts w:ascii="Times New Roman" w:hAnsi="Times New Roman" w:cs="Times New Roman"/>
                <w:sz w:val="24"/>
                <w:szCs w:val="24"/>
              </w:rPr>
              <w:t>Создание условий для осуществления образовательного процесса</w:t>
            </w:r>
          </w:p>
        </w:tc>
        <w:tc>
          <w:tcPr>
            <w:tcW w:w="3402" w:type="dxa"/>
            <w:gridSpan w:val="2"/>
          </w:tcPr>
          <w:p w:rsidR="00074696" w:rsidRPr="00AB2608" w:rsidRDefault="00074696" w:rsidP="00266243">
            <w:r w:rsidRPr="00AB2608">
              <w:t>Материально-техническая, ресурсная обеспеченность образовательного процесса</w:t>
            </w:r>
          </w:p>
        </w:tc>
        <w:tc>
          <w:tcPr>
            <w:tcW w:w="3402" w:type="dxa"/>
          </w:tcPr>
          <w:p w:rsidR="00074696" w:rsidRPr="000D3CED" w:rsidRDefault="00074696" w:rsidP="00266243">
            <w:r w:rsidRPr="000D3CED">
              <w:t>В соответствии с лицензией</w:t>
            </w:r>
          </w:p>
        </w:tc>
        <w:tc>
          <w:tcPr>
            <w:tcW w:w="1134" w:type="dxa"/>
          </w:tcPr>
          <w:p w:rsidR="00074696" w:rsidRPr="00FF7991"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074696" w:rsidRPr="00FF7991" w:rsidRDefault="00074696" w:rsidP="00266243">
            <w:pPr>
              <w:jc w:val="center"/>
            </w:pPr>
            <w:r w:rsidRPr="00FF7991">
              <w:t>ежегодно</w:t>
            </w:r>
          </w:p>
        </w:tc>
      </w:tr>
      <w:tr w:rsidR="00074696" w:rsidRPr="00FF7991" w:rsidTr="00266243">
        <w:trPr>
          <w:trHeight w:val="1379"/>
        </w:trPr>
        <w:tc>
          <w:tcPr>
            <w:tcW w:w="1951" w:type="dxa"/>
            <w:vMerge/>
          </w:tcPr>
          <w:p w:rsidR="00074696" w:rsidRDefault="00074696" w:rsidP="00266243">
            <w:pPr>
              <w:tabs>
                <w:tab w:val="left" w:pos="6090"/>
              </w:tabs>
              <w:rPr>
                <w:sz w:val="28"/>
                <w:szCs w:val="28"/>
              </w:rPr>
            </w:pPr>
          </w:p>
        </w:tc>
        <w:tc>
          <w:tcPr>
            <w:tcW w:w="3827" w:type="dxa"/>
            <w:vMerge/>
          </w:tcPr>
          <w:p w:rsidR="00074696" w:rsidRDefault="00074696" w:rsidP="00266243">
            <w:pPr>
              <w:pStyle w:val="ConsPlusCell"/>
              <w:rPr>
                <w:rFonts w:ascii="Times New Roman" w:hAnsi="Times New Roman" w:cs="Times New Roman"/>
                <w:sz w:val="24"/>
                <w:szCs w:val="24"/>
              </w:rPr>
            </w:pPr>
          </w:p>
        </w:tc>
        <w:tc>
          <w:tcPr>
            <w:tcW w:w="3402" w:type="dxa"/>
            <w:gridSpan w:val="2"/>
          </w:tcPr>
          <w:p w:rsidR="00074696" w:rsidRPr="00AB2608" w:rsidRDefault="00074696" w:rsidP="00266243">
            <w:r w:rsidRPr="00AB2608">
              <w:t>Обеспечение санитарно-гигиенических условий образовательного процесса, обеспечение санитарно-бытовых условий, выполнение требований пожарной и электробезопасности, охраны труда</w:t>
            </w:r>
          </w:p>
        </w:tc>
        <w:tc>
          <w:tcPr>
            <w:tcW w:w="3402" w:type="dxa"/>
          </w:tcPr>
          <w:p w:rsidR="00074696" w:rsidRPr="00AB2608" w:rsidRDefault="00074696" w:rsidP="00266243">
            <w:r w:rsidRPr="00AB2608">
              <w:t>Отсутствие предписаний надзорных органов или устранение предписаний в установленные сроки</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074696" w:rsidRPr="00FF7991" w:rsidRDefault="00074696" w:rsidP="00266243">
            <w:pPr>
              <w:jc w:val="center"/>
            </w:pPr>
            <w:r w:rsidRPr="00FF7991">
              <w:t>ежегодно</w:t>
            </w:r>
          </w:p>
        </w:tc>
      </w:tr>
      <w:tr w:rsidR="00074696" w:rsidRPr="00FF7991" w:rsidTr="00266243">
        <w:trPr>
          <w:trHeight w:val="748"/>
        </w:trPr>
        <w:tc>
          <w:tcPr>
            <w:tcW w:w="1951" w:type="dxa"/>
            <w:vMerge/>
          </w:tcPr>
          <w:p w:rsidR="00074696" w:rsidRDefault="00074696" w:rsidP="00266243">
            <w:pPr>
              <w:tabs>
                <w:tab w:val="left" w:pos="6090"/>
              </w:tabs>
              <w:rPr>
                <w:sz w:val="28"/>
                <w:szCs w:val="28"/>
              </w:rPr>
            </w:pPr>
          </w:p>
        </w:tc>
        <w:tc>
          <w:tcPr>
            <w:tcW w:w="3827" w:type="dxa"/>
            <w:vMerge/>
          </w:tcPr>
          <w:p w:rsidR="00074696" w:rsidRDefault="00074696" w:rsidP="00266243">
            <w:pPr>
              <w:pStyle w:val="ConsPlusCell"/>
              <w:rPr>
                <w:rFonts w:ascii="Times New Roman" w:hAnsi="Times New Roman" w:cs="Times New Roman"/>
                <w:sz w:val="24"/>
                <w:szCs w:val="24"/>
              </w:rPr>
            </w:pPr>
          </w:p>
        </w:tc>
        <w:tc>
          <w:tcPr>
            <w:tcW w:w="3402" w:type="dxa"/>
            <w:gridSpan w:val="2"/>
          </w:tcPr>
          <w:p w:rsidR="00074696" w:rsidRPr="0009275D" w:rsidRDefault="00074696" w:rsidP="00266243">
            <w:r w:rsidRPr="0009275D">
              <w:t>Эффективность финансово-экономической деятельности</w:t>
            </w:r>
          </w:p>
        </w:tc>
        <w:tc>
          <w:tcPr>
            <w:tcW w:w="3402" w:type="dxa"/>
          </w:tcPr>
          <w:p w:rsidR="00074696" w:rsidRPr="0009275D" w:rsidRDefault="00074696" w:rsidP="00266243">
            <w:r w:rsidRPr="0009275D">
              <w:t>Обеспечение жизнедеятельности учреждения в соответствии с нормами</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074696" w:rsidRPr="00FF7991" w:rsidRDefault="00074696" w:rsidP="00266243">
            <w:pPr>
              <w:jc w:val="center"/>
            </w:pPr>
            <w:r w:rsidRPr="00FF7991">
              <w:t>ежегодно</w:t>
            </w:r>
          </w:p>
        </w:tc>
      </w:tr>
      <w:tr w:rsidR="00074696" w:rsidRPr="00FF7991" w:rsidTr="00266243">
        <w:trPr>
          <w:trHeight w:val="313"/>
        </w:trPr>
        <w:tc>
          <w:tcPr>
            <w:tcW w:w="1951" w:type="dxa"/>
            <w:vMerge/>
          </w:tcPr>
          <w:p w:rsidR="00074696" w:rsidRDefault="00074696" w:rsidP="00266243">
            <w:pPr>
              <w:tabs>
                <w:tab w:val="left" w:pos="6090"/>
              </w:tabs>
              <w:rPr>
                <w:sz w:val="28"/>
                <w:szCs w:val="28"/>
              </w:rPr>
            </w:pPr>
          </w:p>
        </w:tc>
        <w:tc>
          <w:tcPr>
            <w:tcW w:w="13750" w:type="dxa"/>
            <w:gridSpan w:val="6"/>
          </w:tcPr>
          <w:p w:rsidR="00074696" w:rsidRPr="00FF7991" w:rsidRDefault="00074696" w:rsidP="00266243">
            <w:r w:rsidRPr="00FF7991">
              <w:rPr>
                <w:b/>
              </w:rPr>
              <w:t>Выплаты за интенсивность и высокие результаты работы</w:t>
            </w:r>
          </w:p>
        </w:tc>
      </w:tr>
      <w:tr w:rsidR="00074696" w:rsidRPr="00FF7991" w:rsidTr="00266243">
        <w:trPr>
          <w:trHeight w:val="1111"/>
        </w:trPr>
        <w:tc>
          <w:tcPr>
            <w:tcW w:w="1951" w:type="dxa"/>
            <w:vMerge/>
          </w:tcPr>
          <w:p w:rsidR="00074696" w:rsidRDefault="00074696" w:rsidP="00266243">
            <w:pPr>
              <w:tabs>
                <w:tab w:val="left" w:pos="6090"/>
              </w:tabs>
              <w:rPr>
                <w:sz w:val="28"/>
                <w:szCs w:val="28"/>
              </w:rPr>
            </w:pPr>
          </w:p>
        </w:tc>
        <w:tc>
          <w:tcPr>
            <w:tcW w:w="3827" w:type="dxa"/>
            <w:vMerge w:val="restart"/>
          </w:tcPr>
          <w:p w:rsidR="00074696" w:rsidRDefault="00074696" w:rsidP="00266243">
            <w:r>
              <w:t>Обеспечение качества образования в учреждении</w:t>
            </w:r>
          </w:p>
        </w:tc>
        <w:tc>
          <w:tcPr>
            <w:tcW w:w="3402" w:type="dxa"/>
            <w:gridSpan w:val="2"/>
          </w:tcPr>
          <w:p w:rsidR="00074696" w:rsidRPr="009F7B45" w:rsidRDefault="00074696" w:rsidP="00266243">
            <w:pPr>
              <w:pStyle w:val="ConsPlusCell"/>
              <w:rPr>
                <w:rFonts w:ascii="Times New Roman" w:hAnsi="Times New Roman" w:cs="Times New Roman"/>
                <w:sz w:val="24"/>
                <w:szCs w:val="24"/>
              </w:rPr>
            </w:pPr>
            <w:r w:rsidRPr="009F7B45">
              <w:rPr>
                <w:rFonts w:ascii="Times New Roman" w:hAnsi="Times New Roman" w:cs="Times New Roman"/>
                <w:sz w:val="24"/>
                <w:szCs w:val="24"/>
              </w:rPr>
              <w:t>Организация участия педагогов, обучающихся в конкурсах, мероприятиях регионального уровня</w:t>
            </w:r>
          </w:p>
        </w:tc>
        <w:tc>
          <w:tcPr>
            <w:tcW w:w="3402" w:type="dxa"/>
          </w:tcPr>
          <w:p w:rsidR="00074696" w:rsidRPr="009F7B45" w:rsidRDefault="00074696" w:rsidP="00266243">
            <w:pPr>
              <w:pStyle w:val="ConsPlusCell"/>
              <w:rPr>
                <w:rFonts w:ascii="Times New Roman" w:hAnsi="Times New Roman" w:cs="Times New Roman"/>
                <w:sz w:val="24"/>
                <w:szCs w:val="24"/>
              </w:rPr>
            </w:pPr>
            <w:r w:rsidRPr="009F7B45">
              <w:rPr>
                <w:rFonts w:ascii="Times New Roman" w:hAnsi="Times New Roman" w:cs="Times New Roman"/>
                <w:sz w:val="24"/>
                <w:szCs w:val="24"/>
              </w:rPr>
              <w:t>За участие в конкурсах, мероприятиях</w:t>
            </w:r>
          </w:p>
          <w:p w:rsidR="00074696" w:rsidRPr="009F7B45" w:rsidRDefault="00074696" w:rsidP="00266243">
            <w:pPr>
              <w:pStyle w:val="ConsPlusCell"/>
              <w:rPr>
                <w:rFonts w:ascii="Times New Roman" w:hAnsi="Times New Roman" w:cs="Times New Roman"/>
                <w:sz w:val="24"/>
                <w:szCs w:val="24"/>
              </w:rPr>
            </w:pPr>
            <w:r w:rsidRPr="009F7B45">
              <w:rPr>
                <w:rFonts w:ascii="Times New Roman" w:hAnsi="Times New Roman" w:cs="Times New Roman"/>
                <w:sz w:val="24"/>
                <w:szCs w:val="24"/>
              </w:rPr>
              <w:t>За победу в конкурсах, мероприятиях</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20</w:t>
            </w:r>
          </w:p>
          <w:p w:rsidR="00074696" w:rsidRDefault="00074696" w:rsidP="00266243">
            <w:pPr>
              <w:pStyle w:val="ConsPlusCell"/>
              <w:jc w:val="center"/>
              <w:rPr>
                <w:rFonts w:ascii="Times New Roman" w:hAnsi="Times New Roman" w:cs="Times New Roman"/>
                <w:sz w:val="24"/>
                <w:szCs w:val="24"/>
              </w:rPr>
            </w:pPr>
          </w:p>
          <w:p w:rsidR="00074696" w:rsidRPr="00FF7991"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ежемесячно</w:t>
            </w:r>
          </w:p>
        </w:tc>
      </w:tr>
      <w:tr w:rsidR="00074696" w:rsidRPr="00FF7991" w:rsidTr="00056E54">
        <w:trPr>
          <w:trHeight w:val="703"/>
        </w:trPr>
        <w:tc>
          <w:tcPr>
            <w:tcW w:w="1951" w:type="dxa"/>
            <w:vMerge/>
          </w:tcPr>
          <w:p w:rsidR="00074696" w:rsidRDefault="00074696" w:rsidP="00266243">
            <w:pPr>
              <w:tabs>
                <w:tab w:val="left" w:pos="6090"/>
              </w:tabs>
              <w:rPr>
                <w:sz w:val="28"/>
                <w:szCs w:val="28"/>
              </w:rPr>
            </w:pPr>
          </w:p>
        </w:tc>
        <w:tc>
          <w:tcPr>
            <w:tcW w:w="3827" w:type="dxa"/>
            <w:vMerge/>
            <w:vAlign w:val="center"/>
          </w:tcPr>
          <w:p w:rsidR="00074696" w:rsidRPr="009F7B45" w:rsidRDefault="00074696" w:rsidP="00266243"/>
        </w:tc>
        <w:tc>
          <w:tcPr>
            <w:tcW w:w="3402" w:type="dxa"/>
            <w:gridSpan w:val="2"/>
          </w:tcPr>
          <w:p w:rsidR="00074696" w:rsidRPr="00FF7991" w:rsidRDefault="00074696" w:rsidP="00266243">
            <w:pPr>
              <w:pStyle w:val="ConsPlusCell"/>
              <w:rPr>
                <w:rFonts w:ascii="Times New Roman" w:hAnsi="Times New Roman" w:cs="Times New Roman"/>
                <w:sz w:val="24"/>
                <w:szCs w:val="24"/>
              </w:rPr>
            </w:pPr>
            <w:r w:rsidRPr="009F7B45">
              <w:rPr>
                <w:rFonts w:ascii="Times New Roman" w:hAnsi="Times New Roman" w:cs="Times New Roman"/>
                <w:sz w:val="24"/>
                <w:szCs w:val="24"/>
              </w:rPr>
              <w:t>Ведение экспериментальной работы</w:t>
            </w:r>
          </w:p>
        </w:tc>
        <w:tc>
          <w:tcPr>
            <w:tcW w:w="3402" w:type="dxa"/>
          </w:tcPr>
          <w:p w:rsidR="00074696" w:rsidRPr="009F7B45" w:rsidRDefault="00074696" w:rsidP="00266243">
            <w:pPr>
              <w:pStyle w:val="ConsPlusCell"/>
              <w:rPr>
                <w:rFonts w:ascii="Times New Roman" w:hAnsi="Times New Roman" w:cs="Times New Roman"/>
                <w:sz w:val="24"/>
                <w:szCs w:val="24"/>
              </w:rPr>
            </w:pPr>
            <w:r w:rsidRPr="009F7B45">
              <w:rPr>
                <w:rFonts w:ascii="Times New Roman" w:hAnsi="Times New Roman" w:cs="Times New Roman"/>
                <w:sz w:val="24"/>
                <w:szCs w:val="24"/>
              </w:rPr>
              <w:t>Наличие статуса базовой площадки краевого уровня</w:t>
            </w:r>
            <w:r w:rsidR="00902808">
              <w:rPr>
                <w:rFonts w:ascii="Times New Roman" w:hAnsi="Times New Roman" w:cs="Times New Roman"/>
                <w:sz w:val="24"/>
                <w:szCs w:val="24"/>
              </w:rPr>
              <w:t xml:space="preserve">. </w:t>
            </w:r>
            <w:r w:rsidRPr="009F7B45">
              <w:rPr>
                <w:rFonts w:ascii="Times New Roman" w:hAnsi="Times New Roman" w:cs="Times New Roman"/>
                <w:sz w:val="24"/>
                <w:szCs w:val="24"/>
              </w:rPr>
              <w:t>Наличие статуса базовой площадки муниципального уровня</w:t>
            </w:r>
            <w:r w:rsidR="00902808">
              <w:rPr>
                <w:rFonts w:ascii="Times New Roman" w:hAnsi="Times New Roman" w:cs="Times New Roman"/>
                <w:sz w:val="24"/>
                <w:szCs w:val="24"/>
              </w:rPr>
              <w:t xml:space="preserve">. </w:t>
            </w:r>
            <w:r w:rsidRPr="0009275D">
              <w:rPr>
                <w:rFonts w:ascii="Times New Roman" w:hAnsi="Times New Roman" w:cs="Times New Roman"/>
                <w:sz w:val="24"/>
                <w:szCs w:val="24"/>
              </w:rPr>
              <w:t>Наличие специализированных классов</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30</w:t>
            </w:r>
          </w:p>
          <w:p w:rsidR="00074696" w:rsidRDefault="00074696" w:rsidP="00266243">
            <w:pPr>
              <w:pStyle w:val="ConsPlusCell"/>
              <w:jc w:val="center"/>
              <w:rPr>
                <w:rFonts w:ascii="Times New Roman" w:hAnsi="Times New Roman" w:cs="Times New Roman"/>
                <w:sz w:val="24"/>
                <w:szCs w:val="24"/>
              </w:rPr>
            </w:pPr>
          </w:p>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25</w:t>
            </w:r>
          </w:p>
          <w:p w:rsidR="00074696" w:rsidRDefault="00074696" w:rsidP="00266243">
            <w:pPr>
              <w:pStyle w:val="ConsPlusCell"/>
              <w:jc w:val="center"/>
              <w:rPr>
                <w:rFonts w:ascii="Times New Roman" w:hAnsi="Times New Roman" w:cs="Times New Roman"/>
                <w:sz w:val="24"/>
                <w:szCs w:val="24"/>
              </w:rPr>
            </w:pPr>
          </w:p>
          <w:p w:rsidR="00074696" w:rsidRDefault="00074696" w:rsidP="00266243">
            <w:pPr>
              <w:pStyle w:val="ConsPlusCell"/>
              <w:jc w:val="center"/>
              <w:rPr>
                <w:rFonts w:ascii="Times New Roman" w:hAnsi="Times New Roman" w:cs="Times New Roman"/>
                <w:sz w:val="24"/>
                <w:szCs w:val="24"/>
              </w:rPr>
            </w:pPr>
          </w:p>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ежегодно</w:t>
            </w:r>
          </w:p>
        </w:tc>
      </w:tr>
      <w:tr w:rsidR="00074696" w:rsidRPr="00FF7991" w:rsidTr="00266243">
        <w:trPr>
          <w:trHeight w:val="784"/>
        </w:trPr>
        <w:tc>
          <w:tcPr>
            <w:tcW w:w="1951" w:type="dxa"/>
            <w:vMerge/>
          </w:tcPr>
          <w:p w:rsidR="00074696" w:rsidRDefault="00074696" w:rsidP="00266243">
            <w:pPr>
              <w:tabs>
                <w:tab w:val="left" w:pos="6090"/>
              </w:tabs>
              <w:rPr>
                <w:sz w:val="28"/>
                <w:szCs w:val="28"/>
              </w:rPr>
            </w:pPr>
          </w:p>
        </w:tc>
        <w:tc>
          <w:tcPr>
            <w:tcW w:w="3827" w:type="dxa"/>
            <w:vMerge/>
          </w:tcPr>
          <w:p w:rsidR="00074696" w:rsidRDefault="00074696" w:rsidP="00266243"/>
        </w:tc>
        <w:tc>
          <w:tcPr>
            <w:tcW w:w="3402" w:type="dxa"/>
            <w:gridSpan w:val="2"/>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Отсутствие правонарушений, совершенных обучающимися, воспитанниками</w:t>
            </w:r>
          </w:p>
        </w:tc>
        <w:tc>
          <w:tcPr>
            <w:tcW w:w="3402" w:type="dxa"/>
          </w:tcPr>
          <w:p w:rsidR="00074696" w:rsidRPr="00FF7991" w:rsidRDefault="00074696" w:rsidP="00266243">
            <w:pPr>
              <w:pStyle w:val="ConsPlusCell"/>
              <w:rPr>
                <w:rFonts w:ascii="Times New Roman" w:hAnsi="Times New Roman" w:cs="Times New Roman"/>
                <w:sz w:val="24"/>
                <w:szCs w:val="24"/>
              </w:rPr>
            </w:pPr>
            <w:r>
              <w:rPr>
                <w:rFonts w:ascii="Times New Roman" w:hAnsi="Times New Roman" w:cs="Times New Roman"/>
                <w:sz w:val="24"/>
                <w:szCs w:val="24"/>
              </w:rPr>
              <w:t xml:space="preserve">Без замечаний </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ежемесячно</w:t>
            </w:r>
          </w:p>
        </w:tc>
      </w:tr>
      <w:tr w:rsidR="00074696" w:rsidRPr="00FF7991" w:rsidTr="00266243">
        <w:trPr>
          <w:trHeight w:val="527"/>
        </w:trPr>
        <w:tc>
          <w:tcPr>
            <w:tcW w:w="1951" w:type="dxa"/>
            <w:vMerge/>
          </w:tcPr>
          <w:p w:rsidR="00074696" w:rsidRDefault="00074696" w:rsidP="00266243">
            <w:pPr>
              <w:tabs>
                <w:tab w:val="left" w:pos="6090"/>
              </w:tabs>
              <w:rPr>
                <w:sz w:val="28"/>
                <w:szCs w:val="28"/>
              </w:rPr>
            </w:pPr>
          </w:p>
        </w:tc>
        <w:tc>
          <w:tcPr>
            <w:tcW w:w="3827" w:type="dxa"/>
            <w:vMerge/>
          </w:tcPr>
          <w:p w:rsidR="00074696" w:rsidRDefault="00074696" w:rsidP="00266243"/>
        </w:tc>
        <w:tc>
          <w:tcPr>
            <w:tcW w:w="3402" w:type="dxa"/>
            <w:gridSpan w:val="2"/>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Организация дополнительного образования детей</w:t>
            </w:r>
          </w:p>
        </w:tc>
        <w:tc>
          <w:tcPr>
            <w:tcW w:w="3402" w:type="dxa"/>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Наличие программ</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ежегодно</w:t>
            </w:r>
          </w:p>
        </w:tc>
      </w:tr>
      <w:tr w:rsidR="00074696" w:rsidRPr="00FF7991" w:rsidTr="00266243">
        <w:trPr>
          <w:trHeight w:val="521"/>
        </w:trPr>
        <w:tc>
          <w:tcPr>
            <w:tcW w:w="1951" w:type="dxa"/>
            <w:vMerge/>
          </w:tcPr>
          <w:p w:rsidR="00074696" w:rsidRDefault="00074696" w:rsidP="00266243">
            <w:pPr>
              <w:tabs>
                <w:tab w:val="left" w:pos="6090"/>
              </w:tabs>
              <w:rPr>
                <w:sz w:val="28"/>
                <w:szCs w:val="28"/>
              </w:rPr>
            </w:pPr>
          </w:p>
        </w:tc>
        <w:tc>
          <w:tcPr>
            <w:tcW w:w="3827" w:type="dxa"/>
            <w:vMerge/>
          </w:tcPr>
          <w:p w:rsidR="00074696" w:rsidRDefault="00074696" w:rsidP="00266243"/>
        </w:tc>
        <w:tc>
          <w:tcPr>
            <w:tcW w:w="3402" w:type="dxa"/>
            <w:gridSpan w:val="2"/>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Организация системы взаимодействия с семьей</w:t>
            </w:r>
          </w:p>
        </w:tc>
        <w:tc>
          <w:tcPr>
            <w:tcW w:w="3402" w:type="dxa"/>
          </w:tcPr>
          <w:p w:rsidR="00074696" w:rsidRPr="00FF7991"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Наличие программ</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ежегодно</w:t>
            </w:r>
          </w:p>
        </w:tc>
      </w:tr>
      <w:tr w:rsidR="00074696" w:rsidRPr="00FF7991" w:rsidTr="00266243">
        <w:trPr>
          <w:trHeight w:val="1111"/>
        </w:trPr>
        <w:tc>
          <w:tcPr>
            <w:tcW w:w="1951" w:type="dxa"/>
            <w:vMerge/>
          </w:tcPr>
          <w:p w:rsidR="00074696" w:rsidRDefault="00074696" w:rsidP="00266243">
            <w:pPr>
              <w:tabs>
                <w:tab w:val="left" w:pos="6090"/>
              </w:tabs>
              <w:rPr>
                <w:sz w:val="28"/>
                <w:szCs w:val="28"/>
              </w:rPr>
            </w:pPr>
          </w:p>
        </w:tc>
        <w:tc>
          <w:tcPr>
            <w:tcW w:w="3827" w:type="dxa"/>
            <w:vMerge w:val="restart"/>
          </w:tcPr>
          <w:p w:rsidR="00074696" w:rsidRDefault="00074696" w:rsidP="00266243">
            <w:r>
              <w:t>Сохранение здоровья обучающихся (воспитанников) в учреждении</w:t>
            </w:r>
          </w:p>
        </w:tc>
        <w:tc>
          <w:tcPr>
            <w:tcW w:w="3402" w:type="dxa"/>
            <w:gridSpan w:val="2"/>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Наличие программы организации сохранения и укрепления здоровья детей</w:t>
            </w:r>
          </w:p>
        </w:tc>
        <w:tc>
          <w:tcPr>
            <w:tcW w:w="3402" w:type="dxa"/>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Отсутствие динамики увеличения числа хронических и сезонных заболеваний обучающихся (воспитанников)</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ежегодно</w:t>
            </w:r>
          </w:p>
        </w:tc>
      </w:tr>
      <w:tr w:rsidR="00074696" w:rsidRPr="00FF7991" w:rsidTr="00266243">
        <w:trPr>
          <w:trHeight w:val="1111"/>
        </w:trPr>
        <w:tc>
          <w:tcPr>
            <w:tcW w:w="1951" w:type="dxa"/>
            <w:vMerge/>
          </w:tcPr>
          <w:p w:rsidR="00074696" w:rsidRDefault="00074696" w:rsidP="00266243">
            <w:pPr>
              <w:tabs>
                <w:tab w:val="left" w:pos="6090"/>
              </w:tabs>
              <w:rPr>
                <w:sz w:val="28"/>
                <w:szCs w:val="28"/>
              </w:rPr>
            </w:pPr>
          </w:p>
        </w:tc>
        <w:tc>
          <w:tcPr>
            <w:tcW w:w="3827" w:type="dxa"/>
            <w:vMerge/>
          </w:tcPr>
          <w:p w:rsidR="00074696" w:rsidRDefault="00074696" w:rsidP="00266243"/>
        </w:tc>
        <w:tc>
          <w:tcPr>
            <w:tcW w:w="3402" w:type="dxa"/>
            <w:gridSpan w:val="2"/>
          </w:tcPr>
          <w:p w:rsidR="00074696" w:rsidRPr="0009275D" w:rsidRDefault="00074696" w:rsidP="00266243">
            <w:pPr>
              <w:pStyle w:val="ConsPlusCell"/>
              <w:rPr>
                <w:rFonts w:ascii="Times New Roman" w:hAnsi="Times New Roman" w:cs="Times New Roman"/>
                <w:sz w:val="24"/>
                <w:szCs w:val="24"/>
              </w:rPr>
            </w:pPr>
            <w:r w:rsidRPr="0009275D">
              <w:rPr>
                <w:rFonts w:ascii="Times New Roman" w:hAnsi="Times New Roman" w:cs="Times New Roman"/>
                <w:sz w:val="24"/>
                <w:szCs w:val="24"/>
              </w:rPr>
              <w:t>Количество обучающихся, занимающихся в ФСК, участвующих в спортивно-массовых мероприятиях</w:t>
            </w:r>
          </w:p>
        </w:tc>
        <w:tc>
          <w:tcPr>
            <w:tcW w:w="3402" w:type="dxa"/>
          </w:tcPr>
          <w:p w:rsidR="00074696" w:rsidRPr="00B77A5C"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Не ниже 70% от общего количества школы</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074696" w:rsidRPr="00FF7991" w:rsidRDefault="00074696" w:rsidP="00266243">
            <w:pPr>
              <w:jc w:val="center"/>
            </w:pPr>
            <w:r w:rsidRPr="00FF7991">
              <w:t>ежемесячно</w:t>
            </w:r>
          </w:p>
        </w:tc>
      </w:tr>
      <w:tr w:rsidR="00074696" w:rsidRPr="00FF7991" w:rsidTr="00266243">
        <w:trPr>
          <w:trHeight w:val="753"/>
        </w:trPr>
        <w:tc>
          <w:tcPr>
            <w:tcW w:w="1951" w:type="dxa"/>
            <w:vMerge/>
          </w:tcPr>
          <w:p w:rsidR="00074696" w:rsidRDefault="00074696" w:rsidP="00266243">
            <w:pPr>
              <w:tabs>
                <w:tab w:val="left" w:pos="6090"/>
              </w:tabs>
              <w:rPr>
                <w:sz w:val="28"/>
                <w:szCs w:val="28"/>
              </w:rPr>
            </w:pPr>
          </w:p>
        </w:tc>
        <w:tc>
          <w:tcPr>
            <w:tcW w:w="3827" w:type="dxa"/>
          </w:tcPr>
          <w:p w:rsidR="00074696" w:rsidRDefault="00074696" w:rsidP="00266243">
            <w:r>
              <w:t>Сохранность контингента обучающихся, воспитанников</w:t>
            </w:r>
          </w:p>
        </w:tc>
        <w:tc>
          <w:tcPr>
            <w:tcW w:w="3402" w:type="dxa"/>
            <w:gridSpan w:val="2"/>
          </w:tcPr>
          <w:p w:rsidR="00074696" w:rsidRPr="00B77A5C"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Наполняемость классов в течение года в соответствии с планом комплектования</w:t>
            </w:r>
          </w:p>
        </w:tc>
        <w:tc>
          <w:tcPr>
            <w:tcW w:w="3402" w:type="dxa"/>
          </w:tcPr>
          <w:p w:rsidR="00074696" w:rsidRPr="00B77A5C"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Движение обучающихся в пределах 1-2% от общей численности</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ежемесячно</w:t>
            </w:r>
          </w:p>
        </w:tc>
      </w:tr>
      <w:tr w:rsidR="00074696" w:rsidRPr="00FF7991" w:rsidTr="00266243">
        <w:trPr>
          <w:trHeight w:val="307"/>
        </w:trPr>
        <w:tc>
          <w:tcPr>
            <w:tcW w:w="1951" w:type="dxa"/>
            <w:vMerge/>
          </w:tcPr>
          <w:p w:rsidR="00074696" w:rsidRDefault="00074696" w:rsidP="00266243">
            <w:pPr>
              <w:tabs>
                <w:tab w:val="left" w:pos="6090"/>
              </w:tabs>
              <w:rPr>
                <w:sz w:val="28"/>
                <w:szCs w:val="28"/>
              </w:rPr>
            </w:pPr>
          </w:p>
        </w:tc>
        <w:tc>
          <w:tcPr>
            <w:tcW w:w="13750" w:type="dxa"/>
            <w:gridSpan w:val="6"/>
          </w:tcPr>
          <w:p w:rsidR="00074696" w:rsidRPr="00FF7991" w:rsidRDefault="00074696" w:rsidP="00266243">
            <w:r w:rsidRPr="00FF7991">
              <w:rPr>
                <w:b/>
              </w:rPr>
              <w:t xml:space="preserve">Выплаты за качество выполняемых работ                                  </w:t>
            </w:r>
          </w:p>
        </w:tc>
      </w:tr>
      <w:tr w:rsidR="00074696" w:rsidRPr="00FF7991" w:rsidTr="00266243">
        <w:trPr>
          <w:trHeight w:val="588"/>
        </w:trPr>
        <w:tc>
          <w:tcPr>
            <w:tcW w:w="1951" w:type="dxa"/>
            <w:vMerge/>
          </w:tcPr>
          <w:p w:rsidR="00074696" w:rsidRDefault="00074696" w:rsidP="00266243">
            <w:pPr>
              <w:tabs>
                <w:tab w:val="left" w:pos="6090"/>
              </w:tabs>
              <w:rPr>
                <w:sz w:val="28"/>
                <w:szCs w:val="28"/>
              </w:rPr>
            </w:pPr>
          </w:p>
        </w:tc>
        <w:tc>
          <w:tcPr>
            <w:tcW w:w="3827" w:type="dxa"/>
            <w:vMerge w:val="restart"/>
          </w:tcPr>
          <w:p w:rsidR="00074696" w:rsidRPr="00FF7991" w:rsidRDefault="00074696" w:rsidP="00266243">
            <w:pPr>
              <w:rPr>
                <w:b/>
              </w:rPr>
            </w:pPr>
            <w:r>
              <w:t>Управленческая культура</w:t>
            </w:r>
          </w:p>
        </w:tc>
        <w:tc>
          <w:tcPr>
            <w:tcW w:w="3402" w:type="dxa"/>
            <w:gridSpan w:val="2"/>
          </w:tcPr>
          <w:p w:rsidR="00074696" w:rsidRPr="00B77A5C"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Отсутствие нарушений трудового законодательства</w:t>
            </w:r>
          </w:p>
        </w:tc>
        <w:tc>
          <w:tcPr>
            <w:tcW w:w="3402" w:type="dxa"/>
          </w:tcPr>
          <w:p w:rsidR="00074696" w:rsidRPr="00FF7991" w:rsidRDefault="00074696" w:rsidP="00266243">
            <w:pPr>
              <w:pStyle w:val="ConsPlusCell"/>
              <w:rPr>
                <w:rFonts w:ascii="Times New Roman" w:hAnsi="Times New Roman" w:cs="Times New Roman"/>
                <w:sz w:val="24"/>
                <w:szCs w:val="24"/>
              </w:rPr>
            </w:pPr>
            <w:r>
              <w:rPr>
                <w:rFonts w:ascii="Times New Roman" w:hAnsi="Times New Roman" w:cs="Times New Roman"/>
                <w:sz w:val="24"/>
                <w:szCs w:val="24"/>
              </w:rPr>
              <w:t>Без замечаний</w:t>
            </w:r>
          </w:p>
        </w:tc>
        <w:tc>
          <w:tcPr>
            <w:tcW w:w="1134" w:type="dxa"/>
          </w:tcPr>
          <w:p w:rsidR="00074696" w:rsidRPr="00FF7991"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ежегодно</w:t>
            </w:r>
          </w:p>
        </w:tc>
      </w:tr>
      <w:tr w:rsidR="00074696" w:rsidRPr="00FF7991" w:rsidTr="00266243">
        <w:trPr>
          <w:trHeight w:val="1111"/>
        </w:trPr>
        <w:tc>
          <w:tcPr>
            <w:tcW w:w="1951" w:type="dxa"/>
            <w:vMerge/>
          </w:tcPr>
          <w:p w:rsidR="00074696" w:rsidRDefault="00074696" w:rsidP="00266243">
            <w:pPr>
              <w:tabs>
                <w:tab w:val="left" w:pos="6090"/>
              </w:tabs>
              <w:rPr>
                <w:sz w:val="28"/>
                <w:szCs w:val="28"/>
              </w:rPr>
            </w:pPr>
          </w:p>
        </w:tc>
        <w:tc>
          <w:tcPr>
            <w:tcW w:w="3827" w:type="dxa"/>
            <w:vMerge/>
          </w:tcPr>
          <w:p w:rsidR="00074696" w:rsidRPr="00B77A5C" w:rsidRDefault="00074696" w:rsidP="00266243"/>
        </w:tc>
        <w:tc>
          <w:tcPr>
            <w:tcW w:w="3402" w:type="dxa"/>
            <w:gridSpan w:val="2"/>
          </w:tcPr>
          <w:p w:rsidR="00074696" w:rsidRPr="00B77A5C"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Качество владения управленческими функциями (аналитические документы, обоснованность и реализация программ, проектов, планов, системность контроля, своевременность коррекции, согласованность руководства, четкость организации)</w:t>
            </w:r>
          </w:p>
        </w:tc>
        <w:tc>
          <w:tcPr>
            <w:tcW w:w="3402" w:type="dxa"/>
          </w:tcPr>
          <w:p w:rsidR="00074696" w:rsidRPr="00FF7991"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Наличие программ, проектов, планов и аналитических документов по их реализации</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ежегодно</w:t>
            </w:r>
          </w:p>
        </w:tc>
      </w:tr>
      <w:tr w:rsidR="00074696" w:rsidRPr="00FF7991" w:rsidTr="00266243">
        <w:trPr>
          <w:trHeight w:val="1111"/>
        </w:trPr>
        <w:tc>
          <w:tcPr>
            <w:tcW w:w="1951" w:type="dxa"/>
            <w:vMerge/>
          </w:tcPr>
          <w:p w:rsidR="00074696" w:rsidRDefault="00074696" w:rsidP="00266243">
            <w:pPr>
              <w:tabs>
                <w:tab w:val="left" w:pos="6090"/>
              </w:tabs>
              <w:rPr>
                <w:sz w:val="28"/>
                <w:szCs w:val="28"/>
              </w:rPr>
            </w:pPr>
          </w:p>
        </w:tc>
        <w:tc>
          <w:tcPr>
            <w:tcW w:w="3827" w:type="dxa"/>
            <w:vMerge/>
          </w:tcPr>
          <w:p w:rsidR="00074696" w:rsidRPr="00B77A5C" w:rsidRDefault="00074696" w:rsidP="00266243"/>
        </w:tc>
        <w:tc>
          <w:tcPr>
            <w:tcW w:w="3402" w:type="dxa"/>
            <w:gridSpan w:val="2"/>
          </w:tcPr>
          <w:p w:rsidR="00074696" w:rsidRPr="00B77A5C" w:rsidRDefault="00074696" w:rsidP="00266243">
            <w:r w:rsidRPr="00B77A5C">
              <w:t>Эффективность реализуемой кадровой политики (оптимальность штатного расписания, стабильность кадрового состава)</w:t>
            </w:r>
          </w:p>
        </w:tc>
        <w:tc>
          <w:tcPr>
            <w:tcW w:w="3402" w:type="dxa"/>
          </w:tcPr>
          <w:p w:rsidR="00074696" w:rsidRPr="00B77A5C" w:rsidRDefault="00074696" w:rsidP="00266243">
            <w:pPr>
              <w:pStyle w:val="ConsPlusCell"/>
              <w:rPr>
                <w:rFonts w:ascii="Times New Roman" w:hAnsi="Times New Roman" w:cs="Times New Roman"/>
                <w:sz w:val="24"/>
                <w:szCs w:val="24"/>
              </w:rPr>
            </w:pPr>
            <w:r w:rsidRPr="00B77A5C">
              <w:rPr>
                <w:rFonts w:ascii="Times New Roman" w:hAnsi="Times New Roman" w:cs="Times New Roman"/>
                <w:sz w:val="24"/>
                <w:szCs w:val="24"/>
              </w:rPr>
              <w:t>Укомплектованность кадрами 100%</w:t>
            </w:r>
          </w:p>
        </w:tc>
        <w:tc>
          <w:tcPr>
            <w:tcW w:w="1134" w:type="dxa"/>
          </w:tcPr>
          <w:p w:rsidR="00074696" w:rsidRDefault="00074696" w:rsidP="00266243">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ежегодно</w:t>
            </w:r>
          </w:p>
        </w:tc>
      </w:tr>
      <w:tr w:rsidR="00074696" w:rsidRPr="00FF7991" w:rsidTr="00266243">
        <w:trPr>
          <w:trHeight w:val="502"/>
        </w:trPr>
        <w:tc>
          <w:tcPr>
            <w:tcW w:w="1951" w:type="dxa"/>
            <w:vMerge w:val="restart"/>
          </w:tcPr>
          <w:p w:rsidR="00074696" w:rsidRPr="00A62911" w:rsidRDefault="00074696" w:rsidP="00266243">
            <w:pPr>
              <w:tabs>
                <w:tab w:val="left" w:pos="6090"/>
              </w:tabs>
            </w:pPr>
            <w:r w:rsidRPr="00A62911">
              <w:t xml:space="preserve">Воспитатель </w:t>
            </w:r>
            <w:r>
              <w:t>(группа дошкольников)</w:t>
            </w:r>
          </w:p>
        </w:tc>
        <w:tc>
          <w:tcPr>
            <w:tcW w:w="13750" w:type="dxa"/>
            <w:gridSpan w:val="6"/>
          </w:tcPr>
          <w:p w:rsidR="00074696" w:rsidRPr="00A62911" w:rsidRDefault="00074696" w:rsidP="00266243">
            <w:r w:rsidRPr="00A62911">
              <w:rPr>
                <w:b/>
              </w:rPr>
              <w:t xml:space="preserve">Выплаты за важность выполняемой работы, степень самостоятельности и    </w:t>
            </w:r>
            <w:r w:rsidRPr="00A62911">
              <w:rPr>
                <w:b/>
              </w:rPr>
              <w:br/>
              <w:t>ответственности при выполнении поставленных задач</w:t>
            </w:r>
          </w:p>
        </w:tc>
      </w:tr>
      <w:tr w:rsidR="00074696" w:rsidRPr="00FF7991" w:rsidTr="00266243">
        <w:trPr>
          <w:trHeight w:val="1111"/>
        </w:trPr>
        <w:tc>
          <w:tcPr>
            <w:tcW w:w="1951" w:type="dxa"/>
            <w:vMerge/>
          </w:tcPr>
          <w:p w:rsidR="00074696" w:rsidRPr="00A62911" w:rsidRDefault="00074696" w:rsidP="00266243">
            <w:pPr>
              <w:tabs>
                <w:tab w:val="left" w:pos="6090"/>
              </w:tabs>
            </w:pPr>
          </w:p>
        </w:tc>
        <w:tc>
          <w:tcPr>
            <w:tcW w:w="3827" w:type="dxa"/>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 xml:space="preserve">Ведение             </w:t>
            </w:r>
            <w:r w:rsidRPr="00A62911">
              <w:rPr>
                <w:rFonts w:ascii="Times New Roman" w:hAnsi="Times New Roman" w:cs="Times New Roman"/>
                <w:sz w:val="24"/>
                <w:szCs w:val="24"/>
              </w:rPr>
              <w:br/>
              <w:t xml:space="preserve">профессиональной    </w:t>
            </w:r>
            <w:r w:rsidRPr="00A62911">
              <w:rPr>
                <w:rFonts w:ascii="Times New Roman" w:hAnsi="Times New Roman" w:cs="Times New Roman"/>
                <w:sz w:val="24"/>
                <w:szCs w:val="24"/>
              </w:rPr>
              <w:br/>
              <w:t xml:space="preserve">документации        </w:t>
            </w:r>
            <w:r w:rsidRPr="00A62911">
              <w:rPr>
                <w:rFonts w:ascii="Times New Roman" w:hAnsi="Times New Roman" w:cs="Times New Roman"/>
                <w:sz w:val="24"/>
                <w:szCs w:val="24"/>
              </w:rPr>
              <w:br/>
              <w:t xml:space="preserve">(тематическое       </w:t>
            </w:r>
            <w:r w:rsidRPr="00A62911">
              <w:rPr>
                <w:rFonts w:ascii="Times New Roman" w:hAnsi="Times New Roman" w:cs="Times New Roman"/>
                <w:sz w:val="24"/>
                <w:szCs w:val="24"/>
              </w:rPr>
              <w:br/>
              <w:t xml:space="preserve">планирование,       </w:t>
            </w:r>
            <w:r w:rsidRPr="00A62911">
              <w:rPr>
                <w:rFonts w:ascii="Times New Roman" w:hAnsi="Times New Roman" w:cs="Times New Roman"/>
                <w:sz w:val="24"/>
                <w:szCs w:val="24"/>
              </w:rPr>
              <w:br/>
              <w:t xml:space="preserve">рабочие программы)  </w:t>
            </w:r>
          </w:p>
        </w:tc>
        <w:tc>
          <w:tcPr>
            <w:tcW w:w="3402" w:type="dxa"/>
            <w:gridSpan w:val="2"/>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A62911">
              <w:rPr>
                <w:rFonts w:ascii="Times New Roman" w:hAnsi="Times New Roman" w:cs="Times New Roman"/>
                <w:sz w:val="24"/>
                <w:szCs w:val="24"/>
              </w:rPr>
              <w:t xml:space="preserve">олнота и           </w:t>
            </w:r>
            <w:r w:rsidRPr="00A62911">
              <w:rPr>
                <w:rFonts w:ascii="Times New Roman" w:hAnsi="Times New Roman" w:cs="Times New Roman"/>
                <w:sz w:val="24"/>
                <w:szCs w:val="24"/>
              </w:rPr>
              <w:br/>
              <w:t xml:space="preserve">соответствие        </w:t>
            </w:r>
            <w:r w:rsidRPr="00A62911">
              <w:rPr>
                <w:rFonts w:ascii="Times New Roman" w:hAnsi="Times New Roman" w:cs="Times New Roman"/>
                <w:sz w:val="24"/>
                <w:szCs w:val="24"/>
              </w:rPr>
              <w:br/>
              <w:t xml:space="preserve">нормативным         </w:t>
            </w:r>
            <w:r w:rsidRPr="00A62911">
              <w:rPr>
                <w:rFonts w:ascii="Times New Roman" w:hAnsi="Times New Roman" w:cs="Times New Roman"/>
                <w:sz w:val="24"/>
                <w:szCs w:val="24"/>
              </w:rPr>
              <w:br/>
              <w:t xml:space="preserve">регламентирующим    </w:t>
            </w:r>
            <w:r w:rsidRPr="00A62911">
              <w:rPr>
                <w:rFonts w:ascii="Times New Roman" w:hAnsi="Times New Roman" w:cs="Times New Roman"/>
                <w:sz w:val="24"/>
                <w:szCs w:val="24"/>
              </w:rPr>
              <w:br/>
              <w:t xml:space="preserve">документам          </w:t>
            </w: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 xml:space="preserve">100 %          </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30</w:t>
            </w:r>
          </w:p>
        </w:tc>
        <w:tc>
          <w:tcPr>
            <w:tcW w:w="1985"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ежемесячно</w:t>
            </w:r>
          </w:p>
        </w:tc>
      </w:tr>
      <w:tr w:rsidR="00074696" w:rsidRPr="00FF7991" w:rsidTr="00266243">
        <w:trPr>
          <w:trHeight w:val="1111"/>
        </w:trPr>
        <w:tc>
          <w:tcPr>
            <w:tcW w:w="1951" w:type="dxa"/>
            <w:vMerge/>
          </w:tcPr>
          <w:p w:rsidR="00074696" w:rsidRPr="00A62911" w:rsidRDefault="00074696" w:rsidP="00266243">
            <w:pPr>
              <w:tabs>
                <w:tab w:val="left" w:pos="6090"/>
              </w:tabs>
            </w:pPr>
          </w:p>
        </w:tc>
        <w:tc>
          <w:tcPr>
            <w:tcW w:w="3827" w:type="dxa"/>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 xml:space="preserve">Обеспечение         </w:t>
            </w:r>
            <w:r w:rsidRPr="00A62911">
              <w:rPr>
                <w:rFonts w:ascii="Times New Roman" w:hAnsi="Times New Roman" w:cs="Times New Roman"/>
                <w:sz w:val="24"/>
                <w:szCs w:val="24"/>
              </w:rPr>
              <w:br/>
              <w:t xml:space="preserve">занятости детей     </w:t>
            </w:r>
          </w:p>
        </w:tc>
        <w:tc>
          <w:tcPr>
            <w:tcW w:w="3402" w:type="dxa"/>
            <w:gridSpan w:val="2"/>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A62911">
              <w:rPr>
                <w:rFonts w:ascii="Times New Roman" w:hAnsi="Times New Roman" w:cs="Times New Roman"/>
                <w:sz w:val="24"/>
                <w:szCs w:val="24"/>
              </w:rPr>
              <w:t xml:space="preserve">роведение с детьми </w:t>
            </w:r>
            <w:r w:rsidRPr="00A62911">
              <w:rPr>
                <w:rFonts w:ascii="Times New Roman" w:hAnsi="Times New Roman" w:cs="Times New Roman"/>
                <w:sz w:val="24"/>
                <w:szCs w:val="24"/>
              </w:rPr>
              <w:br/>
              <w:t xml:space="preserve">занятий, приобщение </w:t>
            </w:r>
            <w:r w:rsidRPr="00A62911">
              <w:rPr>
                <w:rFonts w:ascii="Times New Roman" w:hAnsi="Times New Roman" w:cs="Times New Roman"/>
                <w:sz w:val="24"/>
                <w:szCs w:val="24"/>
              </w:rPr>
              <w:br/>
              <w:t>к труду, привитие им</w:t>
            </w:r>
            <w:r w:rsidRPr="00A62911">
              <w:rPr>
                <w:rFonts w:ascii="Times New Roman" w:hAnsi="Times New Roman" w:cs="Times New Roman"/>
                <w:sz w:val="24"/>
                <w:szCs w:val="24"/>
              </w:rPr>
              <w:br/>
              <w:t>санитарн</w:t>
            </w:r>
            <w:proofErr w:type="gramStart"/>
            <w:r w:rsidRPr="00A62911">
              <w:rPr>
                <w:rFonts w:ascii="Times New Roman" w:hAnsi="Times New Roman" w:cs="Times New Roman"/>
                <w:sz w:val="24"/>
                <w:szCs w:val="24"/>
              </w:rPr>
              <w:t>о-</w:t>
            </w:r>
            <w:proofErr w:type="gramEnd"/>
            <w:r w:rsidRPr="00A62911">
              <w:rPr>
                <w:rFonts w:ascii="Times New Roman" w:hAnsi="Times New Roman" w:cs="Times New Roman"/>
                <w:sz w:val="24"/>
                <w:szCs w:val="24"/>
              </w:rPr>
              <w:t xml:space="preserve">          </w:t>
            </w:r>
            <w:r w:rsidRPr="00A62911">
              <w:rPr>
                <w:rFonts w:ascii="Times New Roman" w:hAnsi="Times New Roman" w:cs="Times New Roman"/>
                <w:sz w:val="24"/>
                <w:szCs w:val="24"/>
              </w:rPr>
              <w:br/>
              <w:t xml:space="preserve">гигиенических       </w:t>
            </w:r>
            <w:r w:rsidRPr="00A62911">
              <w:rPr>
                <w:rFonts w:ascii="Times New Roman" w:hAnsi="Times New Roman" w:cs="Times New Roman"/>
                <w:sz w:val="24"/>
                <w:szCs w:val="24"/>
              </w:rPr>
              <w:br/>
              <w:t xml:space="preserve">навыков             </w:t>
            </w: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A62911">
              <w:rPr>
                <w:rFonts w:ascii="Times New Roman" w:hAnsi="Times New Roman" w:cs="Times New Roman"/>
                <w:sz w:val="24"/>
                <w:szCs w:val="24"/>
              </w:rPr>
              <w:t xml:space="preserve">остоянно      </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20</w:t>
            </w:r>
          </w:p>
        </w:tc>
        <w:tc>
          <w:tcPr>
            <w:tcW w:w="1985" w:type="dxa"/>
          </w:tcPr>
          <w:p w:rsidR="00074696" w:rsidRDefault="00074696" w:rsidP="00266243">
            <w:pPr>
              <w:jc w:val="center"/>
            </w:pPr>
            <w:r w:rsidRPr="00A277A3">
              <w:t>ежемесячно</w:t>
            </w:r>
          </w:p>
        </w:tc>
      </w:tr>
      <w:tr w:rsidR="00074696" w:rsidRPr="00FF7991" w:rsidTr="00266243">
        <w:trPr>
          <w:trHeight w:val="1111"/>
        </w:trPr>
        <w:tc>
          <w:tcPr>
            <w:tcW w:w="1951" w:type="dxa"/>
            <w:vMerge/>
          </w:tcPr>
          <w:p w:rsidR="00074696" w:rsidRPr="00A62911" w:rsidRDefault="00074696" w:rsidP="00266243">
            <w:pPr>
              <w:tabs>
                <w:tab w:val="left" w:pos="6090"/>
              </w:tabs>
            </w:pPr>
          </w:p>
        </w:tc>
        <w:tc>
          <w:tcPr>
            <w:tcW w:w="3827" w:type="dxa"/>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 xml:space="preserve">Организация работы  </w:t>
            </w:r>
            <w:r w:rsidRPr="00A62911">
              <w:rPr>
                <w:rFonts w:ascii="Times New Roman" w:hAnsi="Times New Roman" w:cs="Times New Roman"/>
                <w:sz w:val="24"/>
                <w:szCs w:val="24"/>
              </w:rPr>
              <w:br/>
              <w:t xml:space="preserve">по укреплению       </w:t>
            </w:r>
            <w:r w:rsidRPr="00A62911">
              <w:rPr>
                <w:rFonts w:ascii="Times New Roman" w:hAnsi="Times New Roman" w:cs="Times New Roman"/>
                <w:sz w:val="24"/>
                <w:szCs w:val="24"/>
              </w:rPr>
              <w:br/>
              <w:t xml:space="preserve">здоровья            </w:t>
            </w:r>
            <w:r w:rsidRPr="00A62911">
              <w:rPr>
                <w:rFonts w:ascii="Times New Roman" w:hAnsi="Times New Roman" w:cs="Times New Roman"/>
                <w:sz w:val="24"/>
                <w:szCs w:val="24"/>
              </w:rPr>
              <w:br/>
              <w:t xml:space="preserve">воспитанников       </w:t>
            </w:r>
          </w:p>
        </w:tc>
        <w:tc>
          <w:tcPr>
            <w:tcW w:w="3402" w:type="dxa"/>
            <w:gridSpan w:val="2"/>
          </w:tcPr>
          <w:p w:rsidR="00074696" w:rsidRPr="00A62911" w:rsidRDefault="00074696" w:rsidP="00266243">
            <w:r>
              <w:t>Е</w:t>
            </w:r>
            <w:r w:rsidRPr="00A62911">
              <w:t xml:space="preserve">жедневное  проведение          </w:t>
            </w:r>
            <w:r w:rsidRPr="00A62911">
              <w:br/>
              <w:t>закаливающих  процедур, соблюдение</w:t>
            </w:r>
            <w:r w:rsidRPr="00A62911">
              <w:br/>
              <w:t xml:space="preserve">температурного,     </w:t>
            </w:r>
            <w:r w:rsidRPr="00A62911">
              <w:br/>
              <w:t xml:space="preserve">светового режима    </w:t>
            </w:r>
          </w:p>
        </w:tc>
        <w:tc>
          <w:tcPr>
            <w:tcW w:w="3402" w:type="dxa"/>
          </w:tcPr>
          <w:p w:rsidR="00074696" w:rsidRPr="00A62911" w:rsidRDefault="00074696" w:rsidP="00266243">
            <w:r>
              <w:t>О</w:t>
            </w:r>
            <w:r w:rsidRPr="00A62911">
              <w:t xml:space="preserve">тсутствие замечаний медперсонала,  </w:t>
            </w:r>
            <w:r w:rsidRPr="00A62911">
              <w:br/>
              <w:t xml:space="preserve">администрации учреждения, надзорных органов        </w:t>
            </w:r>
          </w:p>
        </w:tc>
        <w:tc>
          <w:tcPr>
            <w:tcW w:w="1134" w:type="dxa"/>
          </w:tcPr>
          <w:p w:rsidR="00074696" w:rsidRPr="00A62911" w:rsidRDefault="00074696" w:rsidP="00266243">
            <w:pPr>
              <w:jc w:val="center"/>
            </w:pPr>
            <w:r w:rsidRPr="00A62911">
              <w:t>20</w:t>
            </w:r>
          </w:p>
        </w:tc>
        <w:tc>
          <w:tcPr>
            <w:tcW w:w="1985" w:type="dxa"/>
          </w:tcPr>
          <w:p w:rsidR="00074696" w:rsidRDefault="00074696" w:rsidP="00266243">
            <w:pPr>
              <w:jc w:val="center"/>
            </w:pPr>
            <w:r w:rsidRPr="00A277A3">
              <w:t>ежемесячно</w:t>
            </w:r>
          </w:p>
        </w:tc>
      </w:tr>
      <w:tr w:rsidR="00074696" w:rsidRPr="00FF7991" w:rsidTr="00266243">
        <w:trPr>
          <w:trHeight w:val="278"/>
        </w:trPr>
        <w:tc>
          <w:tcPr>
            <w:tcW w:w="1951" w:type="dxa"/>
            <w:vMerge/>
          </w:tcPr>
          <w:p w:rsidR="00074696" w:rsidRPr="00A62911" w:rsidRDefault="00074696" w:rsidP="00266243">
            <w:pPr>
              <w:tabs>
                <w:tab w:val="left" w:pos="6090"/>
              </w:tabs>
            </w:pPr>
          </w:p>
        </w:tc>
        <w:tc>
          <w:tcPr>
            <w:tcW w:w="13750" w:type="dxa"/>
            <w:gridSpan w:val="6"/>
          </w:tcPr>
          <w:p w:rsidR="00074696" w:rsidRPr="00A277A3" w:rsidRDefault="00074696" w:rsidP="00266243">
            <w:r w:rsidRPr="00785BE3">
              <w:rPr>
                <w:b/>
              </w:rPr>
              <w:t>Выплаты за интенсивность и высокие результаты работы</w:t>
            </w:r>
          </w:p>
        </w:tc>
      </w:tr>
      <w:tr w:rsidR="00074696" w:rsidRPr="00FF7991" w:rsidTr="00266243">
        <w:trPr>
          <w:trHeight w:val="1111"/>
        </w:trPr>
        <w:tc>
          <w:tcPr>
            <w:tcW w:w="1951" w:type="dxa"/>
            <w:vMerge/>
          </w:tcPr>
          <w:p w:rsidR="00074696" w:rsidRPr="00A62911" w:rsidRDefault="00074696" w:rsidP="00266243">
            <w:pPr>
              <w:tabs>
                <w:tab w:val="left" w:pos="6090"/>
              </w:tabs>
            </w:pPr>
          </w:p>
        </w:tc>
        <w:tc>
          <w:tcPr>
            <w:tcW w:w="3827" w:type="dxa"/>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 xml:space="preserve">Участие в           </w:t>
            </w:r>
            <w:r w:rsidRPr="00A62911">
              <w:rPr>
                <w:rFonts w:ascii="Times New Roman" w:hAnsi="Times New Roman" w:cs="Times New Roman"/>
                <w:sz w:val="24"/>
                <w:szCs w:val="24"/>
              </w:rPr>
              <w:br/>
              <w:t xml:space="preserve">инновационной       </w:t>
            </w:r>
            <w:r w:rsidRPr="00A62911">
              <w:rPr>
                <w:rFonts w:ascii="Times New Roman" w:hAnsi="Times New Roman" w:cs="Times New Roman"/>
                <w:sz w:val="24"/>
                <w:szCs w:val="24"/>
              </w:rPr>
              <w:br/>
              <w:t xml:space="preserve">деятельности        </w:t>
            </w:r>
          </w:p>
        </w:tc>
        <w:tc>
          <w:tcPr>
            <w:tcW w:w="3402" w:type="dxa"/>
            <w:gridSpan w:val="2"/>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Р</w:t>
            </w:r>
            <w:r w:rsidRPr="00A62911">
              <w:rPr>
                <w:rFonts w:ascii="Times New Roman" w:hAnsi="Times New Roman" w:cs="Times New Roman"/>
                <w:sz w:val="24"/>
                <w:szCs w:val="24"/>
              </w:rPr>
              <w:t xml:space="preserve">азработка и        </w:t>
            </w:r>
            <w:r w:rsidRPr="00A62911">
              <w:rPr>
                <w:rFonts w:ascii="Times New Roman" w:hAnsi="Times New Roman" w:cs="Times New Roman"/>
                <w:sz w:val="24"/>
                <w:szCs w:val="24"/>
              </w:rPr>
              <w:br/>
              <w:t xml:space="preserve">внедрение авторских </w:t>
            </w:r>
            <w:r w:rsidRPr="00A62911">
              <w:rPr>
                <w:rFonts w:ascii="Times New Roman" w:hAnsi="Times New Roman" w:cs="Times New Roman"/>
                <w:sz w:val="24"/>
                <w:szCs w:val="24"/>
              </w:rPr>
              <w:br/>
              <w:t xml:space="preserve">программ воспитания </w:t>
            </w: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w:t>
            </w:r>
            <w:r w:rsidRPr="00A62911">
              <w:rPr>
                <w:rFonts w:ascii="Times New Roman" w:hAnsi="Times New Roman" w:cs="Times New Roman"/>
                <w:sz w:val="24"/>
                <w:szCs w:val="24"/>
              </w:rPr>
              <w:t xml:space="preserve">аличие        </w:t>
            </w:r>
            <w:r w:rsidRPr="00A62911">
              <w:rPr>
                <w:rFonts w:ascii="Times New Roman" w:hAnsi="Times New Roman" w:cs="Times New Roman"/>
                <w:sz w:val="24"/>
                <w:szCs w:val="24"/>
              </w:rPr>
              <w:br/>
              <w:t xml:space="preserve">авторской      </w:t>
            </w:r>
            <w:r w:rsidRPr="00A62911">
              <w:rPr>
                <w:rFonts w:ascii="Times New Roman" w:hAnsi="Times New Roman" w:cs="Times New Roman"/>
                <w:sz w:val="24"/>
                <w:szCs w:val="24"/>
              </w:rPr>
              <w:br/>
              <w:t xml:space="preserve">программы      </w:t>
            </w:r>
            <w:r w:rsidRPr="00A62911">
              <w:rPr>
                <w:rFonts w:ascii="Times New Roman" w:hAnsi="Times New Roman" w:cs="Times New Roman"/>
                <w:sz w:val="24"/>
                <w:szCs w:val="24"/>
              </w:rPr>
              <w:br/>
              <w:t xml:space="preserve">воспитания     </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30</w:t>
            </w:r>
          </w:p>
        </w:tc>
        <w:tc>
          <w:tcPr>
            <w:tcW w:w="1985" w:type="dxa"/>
          </w:tcPr>
          <w:p w:rsidR="00074696" w:rsidRPr="00A277A3" w:rsidRDefault="00074696" w:rsidP="00266243">
            <w:pPr>
              <w:jc w:val="center"/>
            </w:pPr>
            <w:r w:rsidRPr="00A277A3">
              <w:t>ежемесячно</w:t>
            </w:r>
          </w:p>
        </w:tc>
      </w:tr>
      <w:tr w:rsidR="00074696" w:rsidRPr="00FF7991" w:rsidTr="00266243">
        <w:trPr>
          <w:trHeight w:val="874"/>
        </w:trPr>
        <w:tc>
          <w:tcPr>
            <w:tcW w:w="1951" w:type="dxa"/>
            <w:vMerge/>
          </w:tcPr>
          <w:p w:rsidR="00074696" w:rsidRPr="00A62911" w:rsidRDefault="00074696" w:rsidP="00266243">
            <w:pPr>
              <w:tabs>
                <w:tab w:val="left" w:pos="6090"/>
              </w:tabs>
            </w:pPr>
          </w:p>
        </w:tc>
        <w:tc>
          <w:tcPr>
            <w:tcW w:w="3827" w:type="dxa"/>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 xml:space="preserve">Организация         </w:t>
            </w:r>
            <w:r w:rsidRPr="00A62911">
              <w:rPr>
                <w:rFonts w:ascii="Times New Roman" w:hAnsi="Times New Roman" w:cs="Times New Roman"/>
                <w:sz w:val="24"/>
                <w:szCs w:val="24"/>
              </w:rPr>
              <w:br/>
            </w:r>
            <w:proofErr w:type="spellStart"/>
            <w:r w:rsidRPr="00A62911">
              <w:rPr>
                <w:rFonts w:ascii="Times New Roman" w:hAnsi="Times New Roman" w:cs="Times New Roman"/>
                <w:sz w:val="24"/>
                <w:szCs w:val="24"/>
              </w:rPr>
              <w:t>здоровьесберегающей</w:t>
            </w:r>
            <w:proofErr w:type="spellEnd"/>
            <w:r w:rsidRPr="00A62911">
              <w:rPr>
                <w:rFonts w:ascii="Times New Roman" w:hAnsi="Times New Roman" w:cs="Times New Roman"/>
                <w:sz w:val="24"/>
                <w:szCs w:val="24"/>
              </w:rPr>
              <w:br/>
              <w:t xml:space="preserve">воспитывающей среды </w:t>
            </w:r>
          </w:p>
        </w:tc>
        <w:tc>
          <w:tcPr>
            <w:tcW w:w="3402" w:type="dxa"/>
            <w:gridSpan w:val="2"/>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A62911">
              <w:rPr>
                <w:rFonts w:ascii="Times New Roman" w:hAnsi="Times New Roman" w:cs="Times New Roman"/>
                <w:sz w:val="24"/>
                <w:szCs w:val="24"/>
              </w:rPr>
              <w:t xml:space="preserve">тсутствие травм,   </w:t>
            </w:r>
            <w:r w:rsidRPr="00A62911">
              <w:rPr>
                <w:rFonts w:ascii="Times New Roman" w:hAnsi="Times New Roman" w:cs="Times New Roman"/>
                <w:sz w:val="24"/>
                <w:szCs w:val="24"/>
              </w:rPr>
              <w:br/>
              <w:t xml:space="preserve">несчастных случаев  </w:t>
            </w: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Без</w:t>
            </w:r>
            <w:r w:rsidRPr="00335803">
              <w:rPr>
                <w:rFonts w:ascii="Times New Roman" w:hAnsi="Times New Roman" w:cs="Times New Roman"/>
                <w:sz w:val="24"/>
                <w:szCs w:val="24"/>
              </w:rPr>
              <w:t xml:space="preserve"> замечаний</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20</w:t>
            </w:r>
          </w:p>
        </w:tc>
        <w:tc>
          <w:tcPr>
            <w:tcW w:w="1985" w:type="dxa"/>
          </w:tcPr>
          <w:p w:rsidR="00074696" w:rsidRPr="00A277A3" w:rsidRDefault="00074696" w:rsidP="00266243">
            <w:pPr>
              <w:jc w:val="center"/>
            </w:pPr>
            <w:r w:rsidRPr="00A277A3">
              <w:t>ежемесячно</w:t>
            </w:r>
          </w:p>
        </w:tc>
      </w:tr>
      <w:tr w:rsidR="00074696" w:rsidRPr="00FF7991" w:rsidTr="00266243">
        <w:trPr>
          <w:trHeight w:val="1111"/>
        </w:trPr>
        <w:tc>
          <w:tcPr>
            <w:tcW w:w="1951" w:type="dxa"/>
            <w:vMerge/>
          </w:tcPr>
          <w:p w:rsidR="00074696" w:rsidRPr="00A62911" w:rsidRDefault="00074696" w:rsidP="00266243">
            <w:pPr>
              <w:tabs>
                <w:tab w:val="left" w:pos="6090"/>
              </w:tabs>
            </w:pPr>
          </w:p>
        </w:tc>
        <w:tc>
          <w:tcPr>
            <w:tcW w:w="3827" w:type="dxa"/>
            <w:vMerge w:val="restart"/>
          </w:tcPr>
          <w:p w:rsidR="00074696" w:rsidRPr="00A62911" w:rsidRDefault="00074696" w:rsidP="00266243">
            <w:pPr>
              <w:pStyle w:val="ConsPlusNormal"/>
              <w:widowControl/>
              <w:ind w:firstLine="0"/>
              <w:rPr>
                <w:rFonts w:ascii="Times New Roman" w:hAnsi="Times New Roman" w:cs="Times New Roman"/>
                <w:sz w:val="24"/>
                <w:szCs w:val="24"/>
              </w:rPr>
            </w:pPr>
            <w:r w:rsidRPr="00A62911">
              <w:rPr>
                <w:rFonts w:ascii="Times New Roman" w:hAnsi="Times New Roman" w:cs="Times New Roman"/>
                <w:sz w:val="24"/>
                <w:szCs w:val="24"/>
              </w:rPr>
              <w:t>Эффективность работы</w:t>
            </w:r>
            <w:r w:rsidRPr="00A62911">
              <w:rPr>
                <w:rFonts w:ascii="Times New Roman" w:hAnsi="Times New Roman" w:cs="Times New Roman"/>
                <w:sz w:val="24"/>
                <w:szCs w:val="24"/>
              </w:rPr>
              <w:br/>
              <w:t xml:space="preserve">с родителями        </w:t>
            </w:r>
          </w:p>
        </w:tc>
        <w:tc>
          <w:tcPr>
            <w:tcW w:w="3402" w:type="dxa"/>
            <w:gridSpan w:val="2"/>
            <w:vMerge w:val="restart"/>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w:t>
            </w:r>
            <w:r w:rsidRPr="00A62911">
              <w:rPr>
                <w:rFonts w:ascii="Times New Roman" w:hAnsi="Times New Roman" w:cs="Times New Roman"/>
                <w:sz w:val="24"/>
                <w:szCs w:val="24"/>
              </w:rPr>
              <w:t>аличие обоснованных</w:t>
            </w:r>
            <w:r w:rsidRPr="00A62911">
              <w:rPr>
                <w:rFonts w:ascii="Times New Roman" w:hAnsi="Times New Roman" w:cs="Times New Roman"/>
                <w:sz w:val="24"/>
                <w:szCs w:val="24"/>
              </w:rPr>
              <w:br/>
              <w:t xml:space="preserve">обращений родителей </w:t>
            </w:r>
            <w:r w:rsidRPr="00A62911">
              <w:rPr>
                <w:rFonts w:ascii="Times New Roman" w:hAnsi="Times New Roman" w:cs="Times New Roman"/>
                <w:sz w:val="24"/>
                <w:szCs w:val="24"/>
              </w:rPr>
              <w:br/>
              <w:t xml:space="preserve">по поводу           </w:t>
            </w:r>
            <w:r w:rsidRPr="00A62911">
              <w:rPr>
                <w:rFonts w:ascii="Times New Roman" w:hAnsi="Times New Roman" w:cs="Times New Roman"/>
                <w:sz w:val="24"/>
                <w:szCs w:val="24"/>
              </w:rPr>
              <w:br/>
              <w:t>конфликтных ситуаций</w:t>
            </w: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A62911">
              <w:rPr>
                <w:rFonts w:ascii="Times New Roman" w:hAnsi="Times New Roman" w:cs="Times New Roman"/>
                <w:sz w:val="24"/>
                <w:szCs w:val="24"/>
              </w:rPr>
              <w:t xml:space="preserve">тсутствие обоснованных обращений      </w:t>
            </w:r>
            <w:r w:rsidRPr="00A62911">
              <w:rPr>
                <w:rFonts w:ascii="Times New Roman" w:hAnsi="Times New Roman" w:cs="Times New Roman"/>
                <w:sz w:val="24"/>
                <w:szCs w:val="24"/>
              </w:rPr>
              <w:br/>
              <w:t xml:space="preserve">родителей по поводу  конфликтных    </w:t>
            </w:r>
            <w:r w:rsidRPr="00A62911">
              <w:rPr>
                <w:rFonts w:ascii="Times New Roman" w:hAnsi="Times New Roman" w:cs="Times New Roman"/>
                <w:sz w:val="24"/>
                <w:szCs w:val="24"/>
              </w:rPr>
              <w:br/>
              <w:t xml:space="preserve">ситуаций       </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20</w:t>
            </w:r>
          </w:p>
        </w:tc>
        <w:tc>
          <w:tcPr>
            <w:tcW w:w="1985" w:type="dxa"/>
          </w:tcPr>
          <w:p w:rsidR="00074696" w:rsidRPr="00A277A3" w:rsidRDefault="00074696" w:rsidP="00266243">
            <w:pPr>
              <w:jc w:val="center"/>
            </w:pPr>
            <w:r w:rsidRPr="00A277A3">
              <w:t>ежемесячно</w:t>
            </w:r>
          </w:p>
        </w:tc>
      </w:tr>
      <w:tr w:rsidR="00074696" w:rsidRPr="00FF7991" w:rsidTr="00266243">
        <w:trPr>
          <w:trHeight w:val="566"/>
        </w:trPr>
        <w:tc>
          <w:tcPr>
            <w:tcW w:w="1951" w:type="dxa"/>
            <w:vMerge/>
          </w:tcPr>
          <w:p w:rsidR="00074696" w:rsidRPr="00A62911" w:rsidRDefault="00074696" w:rsidP="00266243">
            <w:pPr>
              <w:tabs>
                <w:tab w:val="left" w:pos="6090"/>
              </w:tabs>
            </w:pPr>
          </w:p>
        </w:tc>
        <w:tc>
          <w:tcPr>
            <w:tcW w:w="3827" w:type="dxa"/>
            <w:vMerge/>
          </w:tcPr>
          <w:p w:rsidR="00074696" w:rsidRPr="00A62911" w:rsidRDefault="00074696" w:rsidP="00266243">
            <w:pPr>
              <w:pStyle w:val="ConsPlusNormal"/>
              <w:widowControl/>
              <w:ind w:firstLine="0"/>
              <w:rPr>
                <w:rFonts w:ascii="Times New Roman" w:hAnsi="Times New Roman" w:cs="Times New Roman"/>
                <w:sz w:val="24"/>
                <w:szCs w:val="24"/>
              </w:rPr>
            </w:pPr>
          </w:p>
        </w:tc>
        <w:tc>
          <w:tcPr>
            <w:tcW w:w="3402" w:type="dxa"/>
            <w:gridSpan w:val="2"/>
            <w:vMerge/>
          </w:tcPr>
          <w:p w:rsidR="00074696" w:rsidRPr="00A62911" w:rsidRDefault="00074696" w:rsidP="00266243">
            <w:pPr>
              <w:pStyle w:val="ConsPlusNormal"/>
              <w:widowControl/>
              <w:ind w:firstLine="0"/>
              <w:rPr>
                <w:rFonts w:ascii="Times New Roman" w:hAnsi="Times New Roman" w:cs="Times New Roman"/>
                <w:sz w:val="24"/>
                <w:szCs w:val="24"/>
              </w:rPr>
            </w:pP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proofErr w:type="gramStart"/>
            <w:r>
              <w:rPr>
                <w:rFonts w:ascii="Times New Roman" w:hAnsi="Times New Roman" w:cs="Times New Roman"/>
                <w:sz w:val="24"/>
                <w:szCs w:val="24"/>
              </w:rPr>
              <w:t>В</w:t>
            </w:r>
            <w:r w:rsidRPr="00A62911">
              <w:rPr>
                <w:rFonts w:ascii="Times New Roman" w:hAnsi="Times New Roman" w:cs="Times New Roman"/>
                <w:sz w:val="24"/>
                <w:szCs w:val="24"/>
              </w:rPr>
              <w:t>ысокий</w:t>
            </w:r>
            <w:proofErr w:type="gramEnd"/>
            <w:r w:rsidRPr="00A62911">
              <w:rPr>
                <w:rFonts w:ascii="Times New Roman" w:hAnsi="Times New Roman" w:cs="Times New Roman"/>
                <w:sz w:val="24"/>
                <w:szCs w:val="24"/>
              </w:rPr>
              <w:t xml:space="preserve"> уровень решения        </w:t>
            </w:r>
            <w:r w:rsidRPr="00A62911">
              <w:rPr>
                <w:rFonts w:ascii="Times New Roman" w:hAnsi="Times New Roman" w:cs="Times New Roman"/>
                <w:sz w:val="24"/>
                <w:szCs w:val="24"/>
              </w:rPr>
              <w:br/>
              <w:t xml:space="preserve">конфликтных ситуаций       </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20</w:t>
            </w:r>
          </w:p>
        </w:tc>
        <w:tc>
          <w:tcPr>
            <w:tcW w:w="1985" w:type="dxa"/>
          </w:tcPr>
          <w:p w:rsidR="00074696" w:rsidRPr="00A277A3" w:rsidRDefault="00074696" w:rsidP="00266243">
            <w:pPr>
              <w:jc w:val="center"/>
            </w:pPr>
            <w:r w:rsidRPr="00A277A3">
              <w:t>ежемесячно</w:t>
            </w:r>
          </w:p>
        </w:tc>
      </w:tr>
      <w:tr w:rsidR="00074696" w:rsidRPr="00FF7991" w:rsidTr="00266243">
        <w:trPr>
          <w:trHeight w:val="291"/>
        </w:trPr>
        <w:tc>
          <w:tcPr>
            <w:tcW w:w="1951" w:type="dxa"/>
            <w:vMerge/>
          </w:tcPr>
          <w:p w:rsidR="00074696" w:rsidRPr="00A62911" w:rsidRDefault="00074696" w:rsidP="00266243">
            <w:pPr>
              <w:tabs>
                <w:tab w:val="left" w:pos="6090"/>
              </w:tabs>
            </w:pPr>
          </w:p>
        </w:tc>
        <w:tc>
          <w:tcPr>
            <w:tcW w:w="3827" w:type="dxa"/>
            <w:vMerge/>
          </w:tcPr>
          <w:p w:rsidR="00074696" w:rsidRPr="00A62911" w:rsidRDefault="00074696" w:rsidP="00266243">
            <w:pPr>
              <w:pStyle w:val="ConsPlusNormal"/>
              <w:widowControl/>
              <w:ind w:firstLine="0"/>
              <w:rPr>
                <w:rFonts w:ascii="Times New Roman" w:hAnsi="Times New Roman" w:cs="Times New Roman"/>
                <w:sz w:val="24"/>
                <w:szCs w:val="24"/>
              </w:rPr>
            </w:pPr>
          </w:p>
        </w:tc>
        <w:tc>
          <w:tcPr>
            <w:tcW w:w="3402" w:type="dxa"/>
            <w:gridSpan w:val="2"/>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6B4389">
              <w:rPr>
                <w:rFonts w:ascii="Times New Roman" w:hAnsi="Times New Roman" w:cs="Times New Roman"/>
                <w:sz w:val="24"/>
                <w:szCs w:val="24"/>
              </w:rPr>
              <w:t xml:space="preserve">осещаемость детей  </w:t>
            </w:r>
          </w:p>
        </w:tc>
        <w:tc>
          <w:tcPr>
            <w:tcW w:w="3402" w:type="dxa"/>
          </w:tcPr>
          <w:p w:rsidR="00074696" w:rsidRPr="00A62911"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w:t>
            </w:r>
            <w:r w:rsidRPr="00A62911">
              <w:rPr>
                <w:rFonts w:ascii="Times New Roman" w:hAnsi="Times New Roman" w:cs="Times New Roman"/>
                <w:sz w:val="24"/>
                <w:szCs w:val="24"/>
              </w:rPr>
              <w:t xml:space="preserve">е менее 80%   </w:t>
            </w:r>
          </w:p>
        </w:tc>
        <w:tc>
          <w:tcPr>
            <w:tcW w:w="1134" w:type="dxa"/>
          </w:tcPr>
          <w:p w:rsidR="00074696" w:rsidRPr="00A62911" w:rsidRDefault="00074696" w:rsidP="00266243">
            <w:pPr>
              <w:pStyle w:val="ConsPlusNormal"/>
              <w:widowControl/>
              <w:ind w:firstLine="0"/>
              <w:jc w:val="center"/>
              <w:rPr>
                <w:rFonts w:ascii="Times New Roman" w:hAnsi="Times New Roman" w:cs="Times New Roman"/>
                <w:sz w:val="24"/>
                <w:szCs w:val="24"/>
              </w:rPr>
            </w:pPr>
            <w:r w:rsidRPr="00A62911">
              <w:rPr>
                <w:rFonts w:ascii="Times New Roman" w:hAnsi="Times New Roman" w:cs="Times New Roman"/>
                <w:sz w:val="24"/>
                <w:szCs w:val="24"/>
              </w:rPr>
              <w:t>20</w:t>
            </w:r>
          </w:p>
        </w:tc>
        <w:tc>
          <w:tcPr>
            <w:tcW w:w="1985" w:type="dxa"/>
          </w:tcPr>
          <w:p w:rsidR="00074696" w:rsidRPr="00A277A3" w:rsidRDefault="00074696" w:rsidP="00266243">
            <w:pPr>
              <w:jc w:val="center"/>
            </w:pPr>
            <w:r w:rsidRPr="00A277A3">
              <w:t>ежемесячно</w:t>
            </w:r>
          </w:p>
        </w:tc>
      </w:tr>
      <w:tr w:rsidR="00074696" w:rsidRPr="00FF7991" w:rsidTr="00266243">
        <w:trPr>
          <w:trHeight w:val="820"/>
        </w:trPr>
        <w:tc>
          <w:tcPr>
            <w:tcW w:w="1951" w:type="dxa"/>
            <w:vMerge/>
          </w:tcPr>
          <w:p w:rsidR="00074696" w:rsidRPr="00A62911" w:rsidRDefault="00074696" w:rsidP="00266243">
            <w:pPr>
              <w:tabs>
                <w:tab w:val="left" w:pos="6090"/>
              </w:tabs>
            </w:pPr>
          </w:p>
        </w:tc>
        <w:tc>
          <w:tcPr>
            <w:tcW w:w="3827" w:type="dxa"/>
          </w:tcPr>
          <w:p w:rsidR="00074696" w:rsidRPr="006B4389" w:rsidRDefault="00074696" w:rsidP="00266243">
            <w:pPr>
              <w:pStyle w:val="ConsPlusNormal"/>
              <w:widowControl/>
              <w:ind w:firstLine="0"/>
              <w:rPr>
                <w:rFonts w:ascii="Times New Roman" w:hAnsi="Times New Roman" w:cs="Times New Roman"/>
                <w:sz w:val="24"/>
                <w:szCs w:val="24"/>
              </w:rPr>
            </w:pPr>
            <w:r w:rsidRPr="006B4389">
              <w:rPr>
                <w:rFonts w:ascii="Times New Roman" w:hAnsi="Times New Roman" w:cs="Times New Roman"/>
                <w:sz w:val="24"/>
                <w:szCs w:val="24"/>
              </w:rPr>
              <w:t xml:space="preserve">Осуществление       </w:t>
            </w:r>
            <w:r w:rsidRPr="006B4389">
              <w:rPr>
                <w:rFonts w:ascii="Times New Roman" w:hAnsi="Times New Roman" w:cs="Times New Roman"/>
                <w:sz w:val="24"/>
                <w:szCs w:val="24"/>
              </w:rPr>
              <w:br/>
              <w:t xml:space="preserve">дополнительных      </w:t>
            </w:r>
            <w:r w:rsidRPr="006B4389">
              <w:rPr>
                <w:rFonts w:ascii="Times New Roman" w:hAnsi="Times New Roman" w:cs="Times New Roman"/>
                <w:sz w:val="24"/>
                <w:szCs w:val="24"/>
              </w:rPr>
              <w:br/>
              <w:t xml:space="preserve">работ               </w:t>
            </w:r>
          </w:p>
        </w:tc>
        <w:tc>
          <w:tcPr>
            <w:tcW w:w="3402" w:type="dxa"/>
            <w:gridSpan w:val="2"/>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w:t>
            </w:r>
            <w:r w:rsidRPr="006B4389">
              <w:rPr>
                <w:rFonts w:ascii="Times New Roman" w:hAnsi="Times New Roman" w:cs="Times New Roman"/>
                <w:sz w:val="24"/>
                <w:szCs w:val="24"/>
              </w:rPr>
              <w:t>частие в проведении</w:t>
            </w:r>
            <w:r w:rsidRPr="006B4389">
              <w:rPr>
                <w:rFonts w:ascii="Times New Roman" w:hAnsi="Times New Roman" w:cs="Times New Roman"/>
                <w:sz w:val="24"/>
                <w:szCs w:val="24"/>
              </w:rPr>
              <w:br/>
              <w:t xml:space="preserve">ремонтных работ     </w:t>
            </w:r>
            <w:r w:rsidRPr="006B4389">
              <w:rPr>
                <w:rFonts w:ascii="Times New Roman" w:hAnsi="Times New Roman" w:cs="Times New Roman"/>
                <w:sz w:val="24"/>
                <w:szCs w:val="24"/>
              </w:rPr>
              <w:br/>
              <w:t xml:space="preserve">в учреждении        </w:t>
            </w:r>
          </w:p>
        </w:tc>
        <w:tc>
          <w:tcPr>
            <w:tcW w:w="3402" w:type="dxa"/>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6B4389">
              <w:rPr>
                <w:rFonts w:ascii="Times New Roman" w:hAnsi="Times New Roman" w:cs="Times New Roman"/>
                <w:sz w:val="24"/>
                <w:szCs w:val="24"/>
              </w:rPr>
              <w:t xml:space="preserve">остоянно      </w:t>
            </w:r>
          </w:p>
        </w:tc>
        <w:tc>
          <w:tcPr>
            <w:tcW w:w="1134" w:type="dxa"/>
          </w:tcPr>
          <w:p w:rsidR="00074696" w:rsidRPr="006B4389" w:rsidRDefault="00074696" w:rsidP="00266243">
            <w:pPr>
              <w:pStyle w:val="ConsPlusNormal"/>
              <w:widowControl/>
              <w:ind w:firstLine="0"/>
              <w:jc w:val="center"/>
              <w:rPr>
                <w:rFonts w:ascii="Times New Roman" w:hAnsi="Times New Roman" w:cs="Times New Roman"/>
                <w:sz w:val="24"/>
                <w:szCs w:val="24"/>
              </w:rPr>
            </w:pPr>
            <w:r w:rsidRPr="006B4389">
              <w:rPr>
                <w:rFonts w:ascii="Times New Roman" w:hAnsi="Times New Roman" w:cs="Times New Roman"/>
                <w:sz w:val="24"/>
                <w:szCs w:val="24"/>
              </w:rPr>
              <w:t>10</w:t>
            </w:r>
          </w:p>
        </w:tc>
        <w:tc>
          <w:tcPr>
            <w:tcW w:w="1985" w:type="dxa"/>
          </w:tcPr>
          <w:p w:rsidR="00074696" w:rsidRPr="00A277A3" w:rsidRDefault="00074696" w:rsidP="00266243">
            <w:pPr>
              <w:jc w:val="center"/>
            </w:pPr>
            <w:r w:rsidRPr="00A277A3">
              <w:t>ежемесячно</w:t>
            </w:r>
          </w:p>
        </w:tc>
      </w:tr>
      <w:tr w:rsidR="00074696" w:rsidRPr="00FF7991" w:rsidTr="00266243">
        <w:trPr>
          <w:trHeight w:val="283"/>
        </w:trPr>
        <w:tc>
          <w:tcPr>
            <w:tcW w:w="1951" w:type="dxa"/>
            <w:vMerge/>
          </w:tcPr>
          <w:p w:rsidR="00074696" w:rsidRPr="00A62911" w:rsidRDefault="00074696" w:rsidP="00266243">
            <w:pPr>
              <w:tabs>
                <w:tab w:val="left" w:pos="6090"/>
              </w:tabs>
            </w:pPr>
          </w:p>
        </w:tc>
        <w:tc>
          <w:tcPr>
            <w:tcW w:w="13750" w:type="dxa"/>
            <w:gridSpan w:val="6"/>
          </w:tcPr>
          <w:p w:rsidR="00074696" w:rsidRPr="00A277A3" w:rsidRDefault="00074696" w:rsidP="00266243">
            <w:r w:rsidRPr="004D422C">
              <w:rPr>
                <w:b/>
              </w:rPr>
              <w:t>Выплаты за качество выполняемых работ</w:t>
            </w:r>
          </w:p>
        </w:tc>
      </w:tr>
      <w:tr w:rsidR="00074696" w:rsidRPr="00FF7991" w:rsidTr="00266243">
        <w:trPr>
          <w:trHeight w:val="1111"/>
        </w:trPr>
        <w:tc>
          <w:tcPr>
            <w:tcW w:w="1951" w:type="dxa"/>
            <w:vMerge/>
          </w:tcPr>
          <w:p w:rsidR="00074696" w:rsidRPr="00A62911" w:rsidRDefault="00074696" w:rsidP="00266243">
            <w:pPr>
              <w:tabs>
                <w:tab w:val="left" w:pos="6090"/>
              </w:tabs>
            </w:pPr>
          </w:p>
        </w:tc>
        <w:tc>
          <w:tcPr>
            <w:tcW w:w="3827" w:type="dxa"/>
            <w:vMerge w:val="restart"/>
          </w:tcPr>
          <w:p w:rsidR="00074696" w:rsidRPr="006B4389" w:rsidRDefault="00074696" w:rsidP="00266243">
            <w:pPr>
              <w:pStyle w:val="ConsPlusNormal"/>
              <w:widowControl/>
              <w:ind w:firstLine="0"/>
              <w:rPr>
                <w:rFonts w:ascii="Times New Roman" w:hAnsi="Times New Roman" w:cs="Times New Roman"/>
                <w:sz w:val="24"/>
                <w:szCs w:val="24"/>
              </w:rPr>
            </w:pPr>
            <w:proofErr w:type="gramStart"/>
            <w:r w:rsidRPr="006B4389">
              <w:rPr>
                <w:rFonts w:ascii="Times New Roman" w:hAnsi="Times New Roman" w:cs="Times New Roman"/>
                <w:sz w:val="24"/>
                <w:szCs w:val="24"/>
              </w:rPr>
              <w:t>Высокий</w:t>
            </w:r>
            <w:proofErr w:type="gramEnd"/>
            <w:r w:rsidRPr="006B4389">
              <w:rPr>
                <w:rFonts w:ascii="Times New Roman" w:hAnsi="Times New Roman" w:cs="Times New Roman"/>
                <w:sz w:val="24"/>
                <w:szCs w:val="24"/>
              </w:rPr>
              <w:t xml:space="preserve"> уровень     </w:t>
            </w:r>
            <w:r w:rsidRPr="006B4389">
              <w:rPr>
                <w:rFonts w:ascii="Times New Roman" w:hAnsi="Times New Roman" w:cs="Times New Roman"/>
                <w:sz w:val="24"/>
                <w:szCs w:val="24"/>
              </w:rPr>
              <w:br/>
              <w:t xml:space="preserve">педагогического     </w:t>
            </w:r>
            <w:r w:rsidRPr="006B4389">
              <w:rPr>
                <w:rFonts w:ascii="Times New Roman" w:hAnsi="Times New Roman" w:cs="Times New Roman"/>
                <w:sz w:val="24"/>
                <w:szCs w:val="24"/>
              </w:rPr>
              <w:br/>
              <w:t xml:space="preserve">мастерства при организации         </w:t>
            </w:r>
            <w:r w:rsidRPr="006B4389">
              <w:rPr>
                <w:rFonts w:ascii="Times New Roman" w:hAnsi="Times New Roman" w:cs="Times New Roman"/>
                <w:sz w:val="24"/>
                <w:szCs w:val="24"/>
              </w:rPr>
              <w:br/>
              <w:t xml:space="preserve">воспитательного  процесса            </w:t>
            </w:r>
          </w:p>
        </w:tc>
        <w:tc>
          <w:tcPr>
            <w:tcW w:w="3402" w:type="dxa"/>
            <w:gridSpan w:val="2"/>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В</w:t>
            </w:r>
            <w:r w:rsidRPr="006B4389">
              <w:rPr>
                <w:rFonts w:ascii="Times New Roman" w:hAnsi="Times New Roman" w:cs="Times New Roman"/>
                <w:sz w:val="24"/>
                <w:szCs w:val="24"/>
              </w:rPr>
              <w:t xml:space="preserve">ыстраивание        </w:t>
            </w:r>
            <w:r w:rsidRPr="006B4389">
              <w:rPr>
                <w:rFonts w:ascii="Times New Roman" w:hAnsi="Times New Roman" w:cs="Times New Roman"/>
                <w:sz w:val="24"/>
                <w:szCs w:val="24"/>
              </w:rPr>
              <w:br/>
              <w:t xml:space="preserve">воспитательного     </w:t>
            </w:r>
            <w:r w:rsidRPr="006B4389">
              <w:rPr>
                <w:rFonts w:ascii="Times New Roman" w:hAnsi="Times New Roman" w:cs="Times New Roman"/>
                <w:sz w:val="24"/>
                <w:szCs w:val="24"/>
              </w:rPr>
              <w:br/>
              <w:t xml:space="preserve">процесса в соответствии с программой          </w:t>
            </w:r>
            <w:r w:rsidRPr="006B4389">
              <w:rPr>
                <w:rFonts w:ascii="Times New Roman" w:hAnsi="Times New Roman" w:cs="Times New Roman"/>
                <w:sz w:val="24"/>
                <w:szCs w:val="24"/>
              </w:rPr>
              <w:br/>
              <w:t xml:space="preserve">воспитания коллектива детей,  проведение уроков  высокого качества   </w:t>
            </w:r>
          </w:p>
        </w:tc>
        <w:tc>
          <w:tcPr>
            <w:tcW w:w="3402" w:type="dxa"/>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6B4389">
              <w:rPr>
                <w:rFonts w:ascii="Times New Roman" w:hAnsi="Times New Roman" w:cs="Times New Roman"/>
                <w:sz w:val="24"/>
                <w:szCs w:val="24"/>
              </w:rPr>
              <w:t xml:space="preserve">тсутствие замечаний старшего       </w:t>
            </w:r>
            <w:r w:rsidRPr="006B4389">
              <w:rPr>
                <w:rFonts w:ascii="Times New Roman" w:hAnsi="Times New Roman" w:cs="Times New Roman"/>
                <w:sz w:val="24"/>
                <w:szCs w:val="24"/>
              </w:rPr>
              <w:br/>
              <w:t xml:space="preserve">воспитателя, методиста, администрации  учреждения     </w:t>
            </w:r>
          </w:p>
        </w:tc>
        <w:tc>
          <w:tcPr>
            <w:tcW w:w="1134" w:type="dxa"/>
          </w:tcPr>
          <w:p w:rsidR="00074696" w:rsidRPr="006B4389" w:rsidRDefault="00074696" w:rsidP="00266243">
            <w:pPr>
              <w:pStyle w:val="ConsPlusNormal"/>
              <w:widowControl/>
              <w:ind w:firstLine="0"/>
              <w:jc w:val="center"/>
              <w:rPr>
                <w:rFonts w:ascii="Times New Roman" w:hAnsi="Times New Roman" w:cs="Times New Roman"/>
                <w:sz w:val="24"/>
                <w:szCs w:val="24"/>
              </w:rPr>
            </w:pPr>
            <w:r w:rsidRPr="006B4389">
              <w:rPr>
                <w:rFonts w:ascii="Times New Roman" w:hAnsi="Times New Roman" w:cs="Times New Roman"/>
                <w:sz w:val="24"/>
                <w:szCs w:val="24"/>
              </w:rPr>
              <w:t>30</w:t>
            </w:r>
          </w:p>
        </w:tc>
        <w:tc>
          <w:tcPr>
            <w:tcW w:w="1985" w:type="dxa"/>
          </w:tcPr>
          <w:p w:rsidR="00074696" w:rsidRPr="00A277A3" w:rsidRDefault="00074696" w:rsidP="00266243">
            <w:pPr>
              <w:jc w:val="center"/>
            </w:pPr>
            <w:r w:rsidRPr="00A277A3">
              <w:t>ежемесячно</w:t>
            </w:r>
          </w:p>
        </w:tc>
      </w:tr>
      <w:tr w:rsidR="00074696" w:rsidRPr="00FF7991" w:rsidTr="00266243">
        <w:trPr>
          <w:trHeight w:val="278"/>
        </w:trPr>
        <w:tc>
          <w:tcPr>
            <w:tcW w:w="1951" w:type="dxa"/>
            <w:vMerge/>
          </w:tcPr>
          <w:p w:rsidR="00074696" w:rsidRPr="00A62911" w:rsidRDefault="00074696" w:rsidP="00266243">
            <w:pPr>
              <w:tabs>
                <w:tab w:val="left" w:pos="6090"/>
              </w:tabs>
            </w:pPr>
          </w:p>
        </w:tc>
        <w:tc>
          <w:tcPr>
            <w:tcW w:w="3827" w:type="dxa"/>
            <w:vMerge/>
          </w:tcPr>
          <w:p w:rsidR="00074696" w:rsidRPr="006B4389" w:rsidRDefault="00074696" w:rsidP="00266243">
            <w:pPr>
              <w:pStyle w:val="ConsPlusNormal"/>
              <w:widowControl/>
              <w:ind w:firstLine="0"/>
              <w:rPr>
                <w:rFonts w:ascii="Times New Roman" w:hAnsi="Times New Roman" w:cs="Times New Roman"/>
                <w:sz w:val="24"/>
                <w:szCs w:val="24"/>
              </w:rPr>
            </w:pPr>
          </w:p>
        </w:tc>
        <w:tc>
          <w:tcPr>
            <w:tcW w:w="3402" w:type="dxa"/>
            <w:gridSpan w:val="2"/>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w:t>
            </w:r>
            <w:r w:rsidRPr="006B4389">
              <w:rPr>
                <w:rFonts w:ascii="Times New Roman" w:hAnsi="Times New Roman" w:cs="Times New Roman"/>
                <w:sz w:val="24"/>
                <w:szCs w:val="24"/>
              </w:rPr>
              <w:t xml:space="preserve">частие в конкурсах </w:t>
            </w:r>
            <w:r w:rsidRPr="006B4389">
              <w:rPr>
                <w:rFonts w:ascii="Times New Roman" w:hAnsi="Times New Roman" w:cs="Times New Roman"/>
                <w:sz w:val="24"/>
                <w:szCs w:val="24"/>
              </w:rPr>
              <w:br/>
              <w:t xml:space="preserve">профессионального мастерства,         </w:t>
            </w:r>
            <w:r w:rsidRPr="006B4389">
              <w:rPr>
                <w:rFonts w:ascii="Times New Roman" w:hAnsi="Times New Roman" w:cs="Times New Roman"/>
                <w:sz w:val="24"/>
                <w:szCs w:val="24"/>
              </w:rPr>
              <w:br/>
              <w:t xml:space="preserve">использование полученного опыта в </w:t>
            </w:r>
            <w:r w:rsidRPr="006B4389">
              <w:rPr>
                <w:rFonts w:ascii="Times New Roman" w:hAnsi="Times New Roman" w:cs="Times New Roman"/>
                <w:sz w:val="24"/>
                <w:szCs w:val="24"/>
              </w:rPr>
              <w:br/>
              <w:t xml:space="preserve">своей повседневной деятельности        </w:t>
            </w:r>
          </w:p>
        </w:tc>
        <w:tc>
          <w:tcPr>
            <w:tcW w:w="3402" w:type="dxa"/>
          </w:tcPr>
          <w:p w:rsidR="00074696" w:rsidRPr="006B4389"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В</w:t>
            </w:r>
            <w:r w:rsidRPr="006B4389">
              <w:rPr>
                <w:rFonts w:ascii="Times New Roman" w:hAnsi="Times New Roman" w:cs="Times New Roman"/>
                <w:sz w:val="24"/>
                <w:szCs w:val="24"/>
              </w:rPr>
              <w:t xml:space="preserve">недрение новых  технологий,    </w:t>
            </w:r>
            <w:r w:rsidRPr="006B4389">
              <w:rPr>
                <w:rFonts w:ascii="Times New Roman" w:hAnsi="Times New Roman" w:cs="Times New Roman"/>
                <w:sz w:val="24"/>
                <w:szCs w:val="24"/>
              </w:rPr>
              <w:br/>
              <w:t xml:space="preserve">форм, методов, приемов,       </w:t>
            </w:r>
            <w:r w:rsidRPr="006B4389">
              <w:rPr>
                <w:rFonts w:ascii="Times New Roman" w:hAnsi="Times New Roman" w:cs="Times New Roman"/>
                <w:sz w:val="24"/>
                <w:szCs w:val="24"/>
              </w:rPr>
              <w:br/>
              <w:t xml:space="preserve">демонстрация их при проведении </w:t>
            </w:r>
            <w:r w:rsidRPr="006B4389">
              <w:rPr>
                <w:rFonts w:ascii="Times New Roman" w:hAnsi="Times New Roman" w:cs="Times New Roman"/>
                <w:sz w:val="24"/>
                <w:szCs w:val="24"/>
              </w:rPr>
              <w:br/>
              <w:t xml:space="preserve">открытых занятий, творческих  отчетов        </w:t>
            </w:r>
          </w:p>
        </w:tc>
        <w:tc>
          <w:tcPr>
            <w:tcW w:w="1134" w:type="dxa"/>
          </w:tcPr>
          <w:p w:rsidR="00074696" w:rsidRPr="006B4389" w:rsidRDefault="00074696" w:rsidP="00266243">
            <w:pPr>
              <w:pStyle w:val="ConsPlusNormal"/>
              <w:widowControl/>
              <w:ind w:firstLine="0"/>
              <w:jc w:val="center"/>
              <w:rPr>
                <w:rFonts w:ascii="Times New Roman" w:hAnsi="Times New Roman" w:cs="Times New Roman"/>
                <w:sz w:val="24"/>
                <w:szCs w:val="24"/>
              </w:rPr>
            </w:pPr>
            <w:r w:rsidRPr="006B4389">
              <w:rPr>
                <w:rFonts w:ascii="Times New Roman" w:hAnsi="Times New Roman" w:cs="Times New Roman"/>
                <w:sz w:val="24"/>
                <w:szCs w:val="24"/>
              </w:rPr>
              <w:t>20</w:t>
            </w:r>
          </w:p>
        </w:tc>
        <w:tc>
          <w:tcPr>
            <w:tcW w:w="1985" w:type="dxa"/>
          </w:tcPr>
          <w:p w:rsidR="00074696" w:rsidRPr="00A277A3" w:rsidRDefault="00074696" w:rsidP="00266243">
            <w:pPr>
              <w:jc w:val="center"/>
            </w:pPr>
            <w:r w:rsidRPr="00A277A3">
              <w:t>ежемесячно</w:t>
            </w:r>
          </w:p>
        </w:tc>
      </w:tr>
      <w:tr w:rsidR="00074696" w:rsidRPr="00FF7991" w:rsidTr="00266243">
        <w:trPr>
          <w:trHeight w:val="565"/>
        </w:trPr>
        <w:tc>
          <w:tcPr>
            <w:tcW w:w="1951" w:type="dxa"/>
            <w:vMerge w:val="restart"/>
          </w:tcPr>
          <w:p w:rsidR="00074696" w:rsidRPr="00785BE3" w:rsidRDefault="00074696" w:rsidP="00266243">
            <w:r>
              <w:lastRenderedPageBreak/>
              <w:t>П</w:t>
            </w:r>
            <w:r w:rsidRPr="00785BE3">
              <w:t xml:space="preserve">омощник         </w:t>
            </w:r>
            <w:r w:rsidRPr="00785BE3">
              <w:br/>
              <w:t xml:space="preserve">воспитателя      </w:t>
            </w:r>
          </w:p>
        </w:tc>
        <w:tc>
          <w:tcPr>
            <w:tcW w:w="13750" w:type="dxa"/>
            <w:gridSpan w:val="6"/>
          </w:tcPr>
          <w:p w:rsidR="00074696" w:rsidRPr="00785BE3" w:rsidRDefault="00074696" w:rsidP="00266243">
            <w:pPr>
              <w:rPr>
                <w:b/>
              </w:rPr>
            </w:pPr>
            <w:r w:rsidRPr="00785BE3">
              <w:rPr>
                <w:b/>
                <w:sz w:val="22"/>
                <w:szCs w:val="22"/>
              </w:rPr>
              <w:t xml:space="preserve">Выплаты за важность выполняемой работы, степень самостоятельности и    </w:t>
            </w:r>
            <w:r w:rsidRPr="00785BE3">
              <w:rPr>
                <w:b/>
                <w:sz w:val="22"/>
                <w:szCs w:val="22"/>
              </w:rPr>
              <w:br/>
              <w:t>ответственности при выполнении поставленных задач</w:t>
            </w:r>
          </w:p>
        </w:tc>
      </w:tr>
      <w:tr w:rsidR="00074696" w:rsidRPr="00FF7991" w:rsidTr="00266243">
        <w:trPr>
          <w:trHeight w:val="420"/>
        </w:trPr>
        <w:tc>
          <w:tcPr>
            <w:tcW w:w="1951" w:type="dxa"/>
            <w:vMerge/>
          </w:tcPr>
          <w:p w:rsidR="00074696" w:rsidRDefault="00074696" w:rsidP="00266243"/>
        </w:tc>
        <w:tc>
          <w:tcPr>
            <w:tcW w:w="3827" w:type="dxa"/>
          </w:tcPr>
          <w:p w:rsidR="00074696" w:rsidRPr="004A5B46" w:rsidRDefault="00074696" w:rsidP="00266243">
            <w:pPr>
              <w:pStyle w:val="ConsPlusNormal"/>
              <w:widowControl/>
              <w:ind w:firstLine="0"/>
              <w:rPr>
                <w:rFonts w:ascii="Times New Roman" w:hAnsi="Times New Roman" w:cs="Times New Roman"/>
                <w:sz w:val="24"/>
                <w:szCs w:val="24"/>
              </w:rPr>
            </w:pPr>
            <w:r w:rsidRPr="004A5B46">
              <w:rPr>
                <w:rFonts w:ascii="Times New Roman" w:hAnsi="Times New Roman" w:cs="Times New Roman"/>
                <w:sz w:val="24"/>
                <w:szCs w:val="24"/>
              </w:rPr>
              <w:t>Проведение работы по</w:t>
            </w:r>
            <w:r w:rsidRPr="004A5B46">
              <w:rPr>
                <w:rFonts w:ascii="Times New Roman" w:hAnsi="Times New Roman" w:cs="Times New Roman"/>
                <w:sz w:val="24"/>
                <w:szCs w:val="24"/>
              </w:rPr>
              <w:br/>
              <w:t xml:space="preserve">укреплению здоровья </w:t>
            </w:r>
            <w:r w:rsidRPr="004A5B46">
              <w:rPr>
                <w:rFonts w:ascii="Times New Roman" w:hAnsi="Times New Roman" w:cs="Times New Roman"/>
                <w:sz w:val="24"/>
                <w:szCs w:val="24"/>
              </w:rPr>
              <w:br/>
              <w:t xml:space="preserve">детей               </w:t>
            </w:r>
          </w:p>
        </w:tc>
        <w:tc>
          <w:tcPr>
            <w:tcW w:w="3402" w:type="dxa"/>
            <w:gridSpan w:val="2"/>
          </w:tcPr>
          <w:p w:rsidR="00074696" w:rsidRPr="004A5B46"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Е</w:t>
            </w:r>
            <w:r w:rsidRPr="004A5B46">
              <w:rPr>
                <w:rFonts w:ascii="Times New Roman" w:hAnsi="Times New Roman" w:cs="Times New Roman"/>
                <w:sz w:val="24"/>
                <w:szCs w:val="24"/>
              </w:rPr>
              <w:t xml:space="preserve">жедневное          </w:t>
            </w:r>
            <w:r w:rsidRPr="004A5B46">
              <w:rPr>
                <w:rFonts w:ascii="Times New Roman" w:hAnsi="Times New Roman" w:cs="Times New Roman"/>
                <w:sz w:val="24"/>
                <w:szCs w:val="24"/>
              </w:rPr>
              <w:br/>
              <w:t>проведение совместно</w:t>
            </w:r>
            <w:r w:rsidRPr="004A5B46">
              <w:rPr>
                <w:rFonts w:ascii="Times New Roman" w:hAnsi="Times New Roman" w:cs="Times New Roman"/>
                <w:sz w:val="24"/>
                <w:szCs w:val="24"/>
              </w:rPr>
              <w:br/>
              <w:t>с воспитателем и под</w:t>
            </w:r>
            <w:r w:rsidRPr="004A5B46">
              <w:rPr>
                <w:rFonts w:ascii="Times New Roman" w:hAnsi="Times New Roman" w:cs="Times New Roman"/>
                <w:sz w:val="24"/>
                <w:szCs w:val="24"/>
              </w:rPr>
              <w:br/>
              <w:t xml:space="preserve">его руководством    </w:t>
            </w:r>
            <w:r w:rsidRPr="004A5B46">
              <w:rPr>
                <w:rFonts w:ascii="Times New Roman" w:hAnsi="Times New Roman" w:cs="Times New Roman"/>
                <w:sz w:val="24"/>
                <w:szCs w:val="24"/>
              </w:rPr>
              <w:br/>
              <w:t xml:space="preserve">закаливающих        </w:t>
            </w:r>
            <w:r w:rsidRPr="004A5B46">
              <w:rPr>
                <w:rFonts w:ascii="Times New Roman" w:hAnsi="Times New Roman" w:cs="Times New Roman"/>
                <w:sz w:val="24"/>
                <w:szCs w:val="24"/>
              </w:rPr>
              <w:br/>
              <w:t xml:space="preserve">процедур            </w:t>
            </w:r>
          </w:p>
        </w:tc>
        <w:tc>
          <w:tcPr>
            <w:tcW w:w="3402" w:type="dxa"/>
          </w:tcPr>
          <w:p w:rsidR="00074696" w:rsidRPr="004A5B46"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4A5B46">
              <w:rPr>
                <w:rFonts w:ascii="Times New Roman" w:hAnsi="Times New Roman" w:cs="Times New Roman"/>
                <w:sz w:val="24"/>
                <w:szCs w:val="24"/>
              </w:rPr>
              <w:t xml:space="preserve">тсутствие     </w:t>
            </w:r>
            <w:r w:rsidRPr="004A5B46">
              <w:rPr>
                <w:rFonts w:ascii="Times New Roman" w:hAnsi="Times New Roman" w:cs="Times New Roman"/>
                <w:sz w:val="24"/>
                <w:szCs w:val="24"/>
              </w:rPr>
              <w:br/>
              <w:t xml:space="preserve">замечаний      </w:t>
            </w:r>
            <w:r w:rsidRPr="004A5B46">
              <w:rPr>
                <w:rFonts w:ascii="Times New Roman" w:hAnsi="Times New Roman" w:cs="Times New Roman"/>
                <w:sz w:val="24"/>
                <w:szCs w:val="24"/>
              </w:rPr>
              <w:br/>
              <w:t xml:space="preserve">медперсонала,  </w:t>
            </w:r>
            <w:r w:rsidRPr="004A5B46">
              <w:rPr>
                <w:rFonts w:ascii="Times New Roman" w:hAnsi="Times New Roman" w:cs="Times New Roman"/>
                <w:sz w:val="24"/>
                <w:szCs w:val="24"/>
              </w:rPr>
              <w:br/>
              <w:t xml:space="preserve">администрации  </w:t>
            </w:r>
            <w:r w:rsidRPr="004A5B46">
              <w:rPr>
                <w:rFonts w:ascii="Times New Roman" w:hAnsi="Times New Roman" w:cs="Times New Roman"/>
                <w:sz w:val="24"/>
                <w:szCs w:val="24"/>
              </w:rPr>
              <w:br/>
              <w:t xml:space="preserve">учреждения,    </w:t>
            </w:r>
            <w:r w:rsidRPr="004A5B46">
              <w:rPr>
                <w:rFonts w:ascii="Times New Roman" w:hAnsi="Times New Roman" w:cs="Times New Roman"/>
                <w:sz w:val="24"/>
                <w:szCs w:val="24"/>
              </w:rPr>
              <w:br/>
              <w:t xml:space="preserve">надзорных      </w:t>
            </w:r>
            <w:r w:rsidRPr="004A5B46">
              <w:rPr>
                <w:rFonts w:ascii="Times New Roman" w:hAnsi="Times New Roman" w:cs="Times New Roman"/>
                <w:sz w:val="24"/>
                <w:szCs w:val="24"/>
              </w:rPr>
              <w:br/>
              <w:t xml:space="preserve">органов        </w:t>
            </w:r>
          </w:p>
        </w:tc>
        <w:tc>
          <w:tcPr>
            <w:tcW w:w="1134" w:type="dxa"/>
          </w:tcPr>
          <w:p w:rsidR="00074696" w:rsidRPr="004A5B46" w:rsidRDefault="00074696" w:rsidP="00266243">
            <w:pPr>
              <w:pStyle w:val="ConsPlusNormal"/>
              <w:widowControl/>
              <w:ind w:firstLine="0"/>
              <w:jc w:val="center"/>
              <w:rPr>
                <w:rFonts w:ascii="Times New Roman" w:hAnsi="Times New Roman" w:cs="Times New Roman"/>
                <w:sz w:val="24"/>
                <w:szCs w:val="24"/>
              </w:rPr>
            </w:pPr>
            <w:r w:rsidRPr="004A5B46">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ежемесячно</w:t>
            </w:r>
          </w:p>
        </w:tc>
      </w:tr>
      <w:tr w:rsidR="00074696" w:rsidRPr="00FF7991" w:rsidTr="00266243">
        <w:trPr>
          <w:trHeight w:val="420"/>
        </w:trPr>
        <w:tc>
          <w:tcPr>
            <w:tcW w:w="1951" w:type="dxa"/>
            <w:vMerge/>
          </w:tcPr>
          <w:p w:rsidR="00074696" w:rsidRDefault="00074696" w:rsidP="00266243"/>
        </w:tc>
        <w:tc>
          <w:tcPr>
            <w:tcW w:w="3827" w:type="dxa"/>
          </w:tcPr>
          <w:p w:rsidR="00074696" w:rsidRPr="00785BE3" w:rsidRDefault="00074696" w:rsidP="00266243">
            <w:pPr>
              <w:pStyle w:val="ConsPlusNormal"/>
              <w:widowControl/>
              <w:ind w:firstLine="0"/>
              <w:rPr>
                <w:rFonts w:ascii="Times New Roman" w:hAnsi="Times New Roman" w:cs="Times New Roman"/>
                <w:sz w:val="24"/>
                <w:szCs w:val="24"/>
              </w:rPr>
            </w:pPr>
            <w:r w:rsidRPr="00785BE3">
              <w:rPr>
                <w:rFonts w:ascii="Times New Roman" w:hAnsi="Times New Roman" w:cs="Times New Roman"/>
                <w:sz w:val="24"/>
                <w:szCs w:val="24"/>
              </w:rPr>
              <w:t xml:space="preserve">Организация работы  </w:t>
            </w:r>
            <w:r w:rsidRPr="00785BE3">
              <w:rPr>
                <w:rFonts w:ascii="Times New Roman" w:hAnsi="Times New Roman" w:cs="Times New Roman"/>
                <w:sz w:val="24"/>
                <w:szCs w:val="24"/>
              </w:rPr>
              <w:br/>
              <w:t>по самообслуживанию,</w:t>
            </w:r>
            <w:r w:rsidRPr="00785BE3">
              <w:rPr>
                <w:rFonts w:ascii="Times New Roman" w:hAnsi="Times New Roman" w:cs="Times New Roman"/>
                <w:sz w:val="24"/>
                <w:szCs w:val="24"/>
              </w:rPr>
              <w:br/>
              <w:t xml:space="preserve">соблюдению детьми   </w:t>
            </w:r>
            <w:r w:rsidRPr="00785BE3">
              <w:rPr>
                <w:rFonts w:ascii="Times New Roman" w:hAnsi="Times New Roman" w:cs="Times New Roman"/>
                <w:sz w:val="24"/>
                <w:szCs w:val="24"/>
              </w:rPr>
              <w:br/>
              <w:t xml:space="preserve">распорядка дня      </w:t>
            </w:r>
          </w:p>
        </w:tc>
        <w:tc>
          <w:tcPr>
            <w:tcW w:w="3402" w:type="dxa"/>
            <w:gridSpan w:val="2"/>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785BE3">
              <w:rPr>
                <w:rFonts w:ascii="Times New Roman" w:hAnsi="Times New Roman" w:cs="Times New Roman"/>
                <w:sz w:val="24"/>
                <w:szCs w:val="24"/>
              </w:rPr>
              <w:t xml:space="preserve">облюдение          </w:t>
            </w:r>
            <w:r w:rsidRPr="00785BE3">
              <w:rPr>
                <w:rFonts w:ascii="Times New Roman" w:hAnsi="Times New Roman" w:cs="Times New Roman"/>
                <w:sz w:val="24"/>
                <w:szCs w:val="24"/>
              </w:rPr>
              <w:br/>
              <w:t xml:space="preserve">распорядка дня,     </w:t>
            </w:r>
            <w:r w:rsidRPr="00785BE3">
              <w:rPr>
                <w:rFonts w:ascii="Times New Roman" w:hAnsi="Times New Roman" w:cs="Times New Roman"/>
                <w:sz w:val="24"/>
                <w:szCs w:val="24"/>
              </w:rPr>
              <w:br/>
              <w:t xml:space="preserve">режима подачи       </w:t>
            </w:r>
            <w:r w:rsidRPr="00785BE3">
              <w:rPr>
                <w:rFonts w:ascii="Times New Roman" w:hAnsi="Times New Roman" w:cs="Times New Roman"/>
                <w:sz w:val="24"/>
                <w:szCs w:val="24"/>
              </w:rPr>
              <w:br/>
              <w:t xml:space="preserve">питьевой воды,      </w:t>
            </w:r>
            <w:r w:rsidRPr="00785BE3">
              <w:rPr>
                <w:rFonts w:ascii="Times New Roman" w:hAnsi="Times New Roman" w:cs="Times New Roman"/>
                <w:sz w:val="24"/>
                <w:szCs w:val="24"/>
              </w:rPr>
              <w:br/>
              <w:t>оказание необходимой</w:t>
            </w:r>
            <w:r w:rsidRPr="00785BE3">
              <w:rPr>
                <w:rFonts w:ascii="Times New Roman" w:hAnsi="Times New Roman" w:cs="Times New Roman"/>
                <w:sz w:val="24"/>
                <w:szCs w:val="24"/>
              </w:rPr>
              <w:br/>
              <w:t>помощи воспитанникам</w:t>
            </w:r>
            <w:r w:rsidRPr="00785BE3">
              <w:rPr>
                <w:rFonts w:ascii="Times New Roman" w:hAnsi="Times New Roman" w:cs="Times New Roman"/>
                <w:sz w:val="24"/>
                <w:szCs w:val="24"/>
              </w:rPr>
              <w:br/>
              <w:t xml:space="preserve">по самообслуживанию </w:t>
            </w:r>
          </w:p>
        </w:tc>
        <w:tc>
          <w:tcPr>
            <w:tcW w:w="3402" w:type="dxa"/>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785BE3">
              <w:rPr>
                <w:rFonts w:ascii="Times New Roman" w:hAnsi="Times New Roman" w:cs="Times New Roman"/>
                <w:sz w:val="24"/>
                <w:szCs w:val="24"/>
              </w:rPr>
              <w:t xml:space="preserve">тсутствие     </w:t>
            </w:r>
            <w:r w:rsidRPr="00785BE3">
              <w:rPr>
                <w:rFonts w:ascii="Times New Roman" w:hAnsi="Times New Roman" w:cs="Times New Roman"/>
                <w:sz w:val="24"/>
                <w:szCs w:val="24"/>
              </w:rPr>
              <w:br/>
              <w:t xml:space="preserve">замечаний      </w:t>
            </w:r>
            <w:r w:rsidRPr="00785BE3">
              <w:rPr>
                <w:rFonts w:ascii="Times New Roman" w:hAnsi="Times New Roman" w:cs="Times New Roman"/>
                <w:sz w:val="24"/>
                <w:szCs w:val="24"/>
              </w:rPr>
              <w:br/>
              <w:t xml:space="preserve">медперсонала,  </w:t>
            </w:r>
            <w:r w:rsidRPr="00785BE3">
              <w:rPr>
                <w:rFonts w:ascii="Times New Roman" w:hAnsi="Times New Roman" w:cs="Times New Roman"/>
                <w:sz w:val="24"/>
                <w:szCs w:val="24"/>
              </w:rPr>
              <w:br/>
              <w:t xml:space="preserve">администрации  </w:t>
            </w:r>
            <w:r w:rsidRPr="00785BE3">
              <w:rPr>
                <w:rFonts w:ascii="Times New Roman" w:hAnsi="Times New Roman" w:cs="Times New Roman"/>
                <w:sz w:val="24"/>
                <w:szCs w:val="24"/>
              </w:rPr>
              <w:br/>
              <w:t xml:space="preserve">учреждения,    </w:t>
            </w:r>
            <w:r w:rsidRPr="00785BE3">
              <w:rPr>
                <w:rFonts w:ascii="Times New Roman" w:hAnsi="Times New Roman" w:cs="Times New Roman"/>
                <w:sz w:val="24"/>
                <w:szCs w:val="24"/>
              </w:rPr>
              <w:br/>
              <w:t xml:space="preserve">надзорных      </w:t>
            </w:r>
            <w:r w:rsidRPr="00785BE3">
              <w:rPr>
                <w:rFonts w:ascii="Times New Roman" w:hAnsi="Times New Roman" w:cs="Times New Roman"/>
                <w:sz w:val="24"/>
                <w:szCs w:val="24"/>
              </w:rPr>
              <w:br/>
              <w:t xml:space="preserve">органов        </w:t>
            </w:r>
          </w:p>
        </w:tc>
        <w:tc>
          <w:tcPr>
            <w:tcW w:w="1134" w:type="dxa"/>
          </w:tcPr>
          <w:p w:rsidR="00074696" w:rsidRPr="00785BE3" w:rsidRDefault="00074696" w:rsidP="00266243">
            <w:pPr>
              <w:pStyle w:val="ConsPlusNormal"/>
              <w:widowControl/>
              <w:ind w:firstLine="0"/>
              <w:jc w:val="center"/>
              <w:rPr>
                <w:rFonts w:ascii="Times New Roman" w:hAnsi="Times New Roman" w:cs="Times New Roman"/>
                <w:sz w:val="24"/>
                <w:szCs w:val="24"/>
              </w:rPr>
            </w:pPr>
            <w:r w:rsidRPr="00785BE3">
              <w:rPr>
                <w:rFonts w:ascii="Times New Roman" w:hAnsi="Times New Roman" w:cs="Times New Roman"/>
                <w:sz w:val="24"/>
                <w:szCs w:val="24"/>
              </w:rPr>
              <w:t>20</w:t>
            </w:r>
          </w:p>
        </w:tc>
        <w:tc>
          <w:tcPr>
            <w:tcW w:w="1985" w:type="dxa"/>
          </w:tcPr>
          <w:p w:rsidR="00074696" w:rsidRPr="00FF7991" w:rsidRDefault="00074696" w:rsidP="00266243">
            <w:pPr>
              <w:jc w:val="center"/>
            </w:pPr>
            <w:r w:rsidRPr="00FF7991">
              <w:t>ежемесячно</w:t>
            </w:r>
          </w:p>
        </w:tc>
      </w:tr>
      <w:tr w:rsidR="00074696" w:rsidRPr="00FF7991" w:rsidTr="00266243">
        <w:trPr>
          <w:trHeight w:val="311"/>
        </w:trPr>
        <w:tc>
          <w:tcPr>
            <w:tcW w:w="1951" w:type="dxa"/>
            <w:vMerge/>
          </w:tcPr>
          <w:p w:rsidR="00074696" w:rsidRDefault="00074696" w:rsidP="00266243"/>
        </w:tc>
        <w:tc>
          <w:tcPr>
            <w:tcW w:w="13750" w:type="dxa"/>
            <w:gridSpan w:val="6"/>
          </w:tcPr>
          <w:p w:rsidR="00074696" w:rsidRPr="00785BE3" w:rsidRDefault="00074696" w:rsidP="00266243">
            <w:pPr>
              <w:rPr>
                <w:b/>
              </w:rPr>
            </w:pPr>
            <w:r w:rsidRPr="00785BE3">
              <w:rPr>
                <w:b/>
              </w:rPr>
              <w:t>Выплаты за интенсивность и высокие результаты работы</w:t>
            </w:r>
          </w:p>
        </w:tc>
      </w:tr>
      <w:tr w:rsidR="00074696" w:rsidRPr="00FF7991" w:rsidTr="00266243">
        <w:trPr>
          <w:trHeight w:val="515"/>
        </w:trPr>
        <w:tc>
          <w:tcPr>
            <w:tcW w:w="1951" w:type="dxa"/>
            <w:vMerge/>
          </w:tcPr>
          <w:p w:rsidR="00074696" w:rsidRDefault="00074696" w:rsidP="00266243"/>
        </w:tc>
        <w:tc>
          <w:tcPr>
            <w:tcW w:w="3827" w:type="dxa"/>
          </w:tcPr>
          <w:p w:rsidR="00074696" w:rsidRPr="00785BE3" w:rsidRDefault="00074696" w:rsidP="00266243">
            <w:pPr>
              <w:pStyle w:val="ConsPlusNormal"/>
              <w:widowControl/>
              <w:ind w:firstLine="0"/>
              <w:rPr>
                <w:rFonts w:ascii="Times New Roman" w:hAnsi="Times New Roman" w:cs="Times New Roman"/>
                <w:sz w:val="24"/>
                <w:szCs w:val="24"/>
              </w:rPr>
            </w:pPr>
            <w:r w:rsidRPr="00785BE3">
              <w:rPr>
                <w:rFonts w:ascii="Times New Roman" w:hAnsi="Times New Roman" w:cs="Times New Roman"/>
                <w:sz w:val="24"/>
                <w:szCs w:val="24"/>
              </w:rPr>
              <w:t xml:space="preserve">Осуществление       </w:t>
            </w:r>
            <w:r w:rsidRPr="00785BE3">
              <w:rPr>
                <w:rFonts w:ascii="Times New Roman" w:hAnsi="Times New Roman" w:cs="Times New Roman"/>
                <w:sz w:val="24"/>
                <w:szCs w:val="24"/>
              </w:rPr>
              <w:br/>
              <w:t>дополнительных работ</w:t>
            </w:r>
          </w:p>
        </w:tc>
        <w:tc>
          <w:tcPr>
            <w:tcW w:w="3402" w:type="dxa"/>
            <w:gridSpan w:val="2"/>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w:t>
            </w:r>
            <w:r w:rsidRPr="00785BE3">
              <w:rPr>
                <w:rFonts w:ascii="Times New Roman" w:hAnsi="Times New Roman" w:cs="Times New Roman"/>
                <w:sz w:val="24"/>
                <w:szCs w:val="24"/>
              </w:rPr>
              <w:t>частие в проведении</w:t>
            </w:r>
            <w:r w:rsidRPr="00785BE3">
              <w:rPr>
                <w:rFonts w:ascii="Times New Roman" w:hAnsi="Times New Roman" w:cs="Times New Roman"/>
                <w:sz w:val="24"/>
                <w:szCs w:val="24"/>
              </w:rPr>
              <w:br/>
              <w:t xml:space="preserve">ремонтных работ в   </w:t>
            </w:r>
            <w:r w:rsidRPr="00785BE3">
              <w:rPr>
                <w:rFonts w:ascii="Times New Roman" w:hAnsi="Times New Roman" w:cs="Times New Roman"/>
                <w:sz w:val="24"/>
                <w:szCs w:val="24"/>
              </w:rPr>
              <w:br/>
              <w:t xml:space="preserve">учреждении          </w:t>
            </w:r>
          </w:p>
        </w:tc>
        <w:tc>
          <w:tcPr>
            <w:tcW w:w="3402" w:type="dxa"/>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785BE3">
              <w:rPr>
                <w:rFonts w:ascii="Times New Roman" w:hAnsi="Times New Roman" w:cs="Times New Roman"/>
                <w:sz w:val="24"/>
                <w:szCs w:val="24"/>
              </w:rPr>
              <w:t xml:space="preserve">остоянно      </w:t>
            </w:r>
          </w:p>
        </w:tc>
        <w:tc>
          <w:tcPr>
            <w:tcW w:w="1134" w:type="dxa"/>
          </w:tcPr>
          <w:p w:rsidR="00074696" w:rsidRPr="00785BE3" w:rsidRDefault="00074696" w:rsidP="00266243">
            <w:pPr>
              <w:pStyle w:val="ConsPlusNormal"/>
              <w:widowControl/>
              <w:ind w:firstLine="0"/>
              <w:jc w:val="center"/>
              <w:rPr>
                <w:rFonts w:ascii="Times New Roman" w:hAnsi="Times New Roman" w:cs="Times New Roman"/>
                <w:sz w:val="24"/>
                <w:szCs w:val="24"/>
              </w:rPr>
            </w:pPr>
            <w:r w:rsidRPr="00785BE3">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ежемесячно</w:t>
            </w:r>
          </w:p>
        </w:tc>
      </w:tr>
      <w:tr w:rsidR="00074696" w:rsidRPr="00FF7991" w:rsidTr="00266243">
        <w:trPr>
          <w:trHeight w:val="526"/>
        </w:trPr>
        <w:tc>
          <w:tcPr>
            <w:tcW w:w="1951" w:type="dxa"/>
            <w:vMerge/>
          </w:tcPr>
          <w:p w:rsidR="00074696" w:rsidRDefault="00074696" w:rsidP="00266243"/>
        </w:tc>
        <w:tc>
          <w:tcPr>
            <w:tcW w:w="3827" w:type="dxa"/>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Участие в </w:t>
            </w:r>
            <w:r w:rsidRPr="00785BE3">
              <w:rPr>
                <w:rFonts w:ascii="Times New Roman" w:hAnsi="Times New Roman" w:cs="Times New Roman"/>
                <w:sz w:val="24"/>
                <w:szCs w:val="24"/>
              </w:rPr>
              <w:t xml:space="preserve">мероприятиях        </w:t>
            </w:r>
            <w:r w:rsidRPr="00785BE3">
              <w:rPr>
                <w:rFonts w:ascii="Times New Roman" w:hAnsi="Times New Roman" w:cs="Times New Roman"/>
                <w:sz w:val="24"/>
                <w:szCs w:val="24"/>
              </w:rPr>
              <w:br/>
              <w:t xml:space="preserve">учреждения          </w:t>
            </w:r>
          </w:p>
        </w:tc>
        <w:tc>
          <w:tcPr>
            <w:tcW w:w="3402" w:type="dxa"/>
            <w:gridSpan w:val="2"/>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Проведение дня </w:t>
            </w:r>
            <w:r w:rsidRPr="00785BE3">
              <w:rPr>
                <w:rFonts w:ascii="Times New Roman" w:hAnsi="Times New Roman" w:cs="Times New Roman"/>
                <w:sz w:val="24"/>
                <w:szCs w:val="24"/>
              </w:rPr>
              <w:t>именинника</w:t>
            </w:r>
            <w:r>
              <w:rPr>
                <w:rFonts w:ascii="Times New Roman" w:hAnsi="Times New Roman" w:cs="Times New Roman"/>
                <w:sz w:val="24"/>
                <w:szCs w:val="24"/>
              </w:rPr>
              <w:t xml:space="preserve">,         </w:t>
            </w:r>
            <w:r>
              <w:rPr>
                <w:rFonts w:ascii="Times New Roman" w:hAnsi="Times New Roman" w:cs="Times New Roman"/>
                <w:sz w:val="24"/>
                <w:szCs w:val="24"/>
              </w:rPr>
              <w:br/>
              <w:t xml:space="preserve">праздников </w:t>
            </w:r>
            <w:r w:rsidRPr="00785BE3">
              <w:rPr>
                <w:rFonts w:ascii="Times New Roman" w:hAnsi="Times New Roman" w:cs="Times New Roman"/>
                <w:sz w:val="24"/>
                <w:szCs w:val="24"/>
              </w:rPr>
              <w:t xml:space="preserve">для детей           </w:t>
            </w:r>
          </w:p>
        </w:tc>
        <w:tc>
          <w:tcPr>
            <w:tcW w:w="3402" w:type="dxa"/>
          </w:tcPr>
          <w:p w:rsidR="00074696" w:rsidRPr="00785BE3"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785BE3">
              <w:rPr>
                <w:rFonts w:ascii="Times New Roman" w:hAnsi="Times New Roman" w:cs="Times New Roman"/>
                <w:sz w:val="24"/>
                <w:szCs w:val="24"/>
              </w:rPr>
              <w:t xml:space="preserve">остоянно      </w:t>
            </w:r>
          </w:p>
        </w:tc>
        <w:tc>
          <w:tcPr>
            <w:tcW w:w="1134" w:type="dxa"/>
          </w:tcPr>
          <w:p w:rsidR="00074696" w:rsidRPr="00785BE3" w:rsidRDefault="00074696" w:rsidP="00266243">
            <w:pPr>
              <w:pStyle w:val="ConsPlusNormal"/>
              <w:widowControl/>
              <w:ind w:firstLine="0"/>
              <w:jc w:val="center"/>
              <w:rPr>
                <w:rFonts w:ascii="Times New Roman" w:hAnsi="Times New Roman" w:cs="Times New Roman"/>
                <w:sz w:val="24"/>
                <w:szCs w:val="24"/>
              </w:rPr>
            </w:pPr>
            <w:r w:rsidRPr="00785BE3">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ежемесячно</w:t>
            </w:r>
          </w:p>
        </w:tc>
      </w:tr>
      <w:tr w:rsidR="00074696" w:rsidRPr="00FF7991" w:rsidTr="00266243">
        <w:trPr>
          <w:trHeight w:val="415"/>
        </w:trPr>
        <w:tc>
          <w:tcPr>
            <w:tcW w:w="1951" w:type="dxa"/>
            <w:vMerge/>
          </w:tcPr>
          <w:p w:rsidR="00074696" w:rsidRDefault="00074696" w:rsidP="00266243"/>
        </w:tc>
        <w:tc>
          <w:tcPr>
            <w:tcW w:w="13750" w:type="dxa"/>
            <w:gridSpan w:val="6"/>
          </w:tcPr>
          <w:p w:rsidR="00074696" w:rsidRPr="004D422C" w:rsidRDefault="00074696" w:rsidP="00266243">
            <w:pPr>
              <w:rPr>
                <w:b/>
              </w:rPr>
            </w:pPr>
            <w:r w:rsidRPr="004D422C">
              <w:rPr>
                <w:b/>
              </w:rPr>
              <w:t>Выплаты за качество выполняемых работ</w:t>
            </w:r>
          </w:p>
        </w:tc>
      </w:tr>
      <w:tr w:rsidR="00074696" w:rsidRPr="00FF7991" w:rsidTr="00266243">
        <w:trPr>
          <w:trHeight w:val="541"/>
        </w:trPr>
        <w:tc>
          <w:tcPr>
            <w:tcW w:w="1951" w:type="dxa"/>
            <w:vMerge/>
          </w:tcPr>
          <w:p w:rsidR="00074696" w:rsidRDefault="00074696" w:rsidP="00266243"/>
        </w:tc>
        <w:tc>
          <w:tcPr>
            <w:tcW w:w="3827" w:type="dxa"/>
          </w:tcPr>
          <w:p w:rsidR="00074696" w:rsidRPr="004D422C"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Соблюдение </w:t>
            </w:r>
            <w:r w:rsidRPr="004D422C">
              <w:rPr>
                <w:rFonts w:ascii="Times New Roman" w:hAnsi="Times New Roman" w:cs="Times New Roman"/>
                <w:sz w:val="24"/>
                <w:szCs w:val="24"/>
              </w:rPr>
              <w:t>санитарн</w:t>
            </w:r>
            <w:proofErr w:type="gramStart"/>
            <w:r w:rsidRPr="004D422C">
              <w:rPr>
                <w:rFonts w:ascii="Times New Roman" w:hAnsi="Times New Roman" w:cs="Times New Roman"/>
                <w:sz w:val="24"/>
                <w:szCs w:val="24"/>
              </w:rPr>
              <w:t>о-</w:t>
            </w:r>
            <w:proofErr w:type="gramEnd"/>
            <w:r w:rsidRPr="004D422C">
              <w:rPr>
                <w:rFonts w:ascii="Times New Roman" w:hAnsi="Times New Roman" w:cs="Times New Roman"/>
                <w:sz w:val="24"/>
                <w:szCs w:val="24"/>
              </w:rPr>
              <w:t xml:space="preserve">          </w:t>
            </w:r>
            <w:r w:rsidRPr="004D422C">
              <w:rPr>
                <w:rFonts w:ascii="Times New Roman" w:hAnsi="Times New Roman" w:cs="Times New Roman"/>
                <w:sz w:val="24"/>
                <w:szCs w:val="24"/>
              </w:rPr>
              <w:br/>
              <w:t xml:space="preserve">гигиенических норм  </w:t>
            </w:r>
          </w:p>
        </w:tc>
        <w:tc>
          <w:tcPr>
            <w:tcW w:w="3402" w:type="dxa"/>
            <w:gridSpan w:val="2"/>
          </w:tcPr>
          <w:p w:rsidR="00074696" w:rsidRPr="004D422C"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4D422C">
              <w:rPr>
                <w:rFonts w:ascii="Times New Roman" w:hAnsi="Times New Roman" w:cs="Times New Roman"/>
                <w:sz w:val="24"/>
                <w:szCs w:val="24"/>
              </w:rPr>
              <w:t>тсутствие замечаний</w:t>
            </w:r>
            <w:r w:rsidRPr="004D422C">
              <w:rPr>
                <w:rFonts w:ascii="Times New Roman" w:hAnsi="Times New Roman" w:cs="Times New Roman"/>
                <w:sz w:val="24"/>
                <w:szCs w:val="24"/>
              </w:rPr>
              <w:br/>
              <w:t xml:space="preserve">надзорных органов   </w:t>
            </w:r>
          </w:p>
        </w:tc>
        <w:tc>
          <w:tcPr>
            <w:tcW w:w="3402" w:type="dxa"/>
          </w:tcPr>
          <w:p w:rsidR="00074696" w:rsidRPr="004D422C" w:rsidRDefault="00074696" w:rsidP="0026624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Без</w:t>
            </w:r>
            <w:r w:rsidRPr="00335803">
              <w:rPr>
                <w:rFonts w:ascii="Times New Roman" w:hAnsi="Times New Roman" w:cs="Times New Roman"/>
                <w:sz w:val="24"/>
                <w:szCs w:val="24"/>
              </w:rPr>
              <w:t xml:space="preserve"> замечаний</w:t>
            </w:r>
          </w:p>
        </w:tc>
        <w:tc>
          <w:tcPr>
            <w:tcW w:w="1134" w:type="dxa"/>
          </w:tcPr>
          <w:p w:rsidR="00074696" w:rsidRPr="004D422C" w:rsidRDefault="00074696" w:rsidP="00266243">
            <w:pPr>
              <w:pStyle w:val="ConsPlusNormal"/>
              <w:widowControl/>
              <w:ind w:firstLine="0"/>
              <w:jc w:val="center"/>
              <w:rPr>
                <w:rFonts w:ascii="Times New Roman" w:hAnsi="Times New Roman" w:cs="Times New Roman"/>
                <w:sz w:val="24"/>
                <w:szCs w:val="24"/>
              </w:rPr>
            </w:pPr>
            <w:r w:rsidRPr="004D422C">
              <w:rPr>
                <w:rFonts w:ascii="Times New Roman" w:hAnsi="Times New Roman" w:cs="Times New Roman"/>
                <w:sz w:val="24"/>
                <w:szCs w:val="24"/>
              </w:rPr>
              <w:t>30</w:t>
            </w:r>
          </w:p>
        </w:tc>
        <w:tc>
          <w:tcPr>
            <w:tcW w:w="1985" w:type="dxa"/>
          </w:tcPr>
          <w:p w:rsidR="00074696" w:rsidRPr="00FF7991" w:rsidRDefault="00074696" w:rsidP="00266243">
            <w:pPr>
              <w:jc w:val="center"/>
            </w:pPr>
            <w:r w:rsidRPr="00FF7991">
              <w:t>ежемесячно</w:t>
            </w:r>
          </w:p>
        </w:tc>
      </w:tr>
      <w:tr w:rsidR="00384E06" w:rsidRPr="00FF7991" w:rsidTr="00D129AF">
        <w:trPr>
          <w:trHeight w:val="541"/>
        </w:trPr>
        <w:tc>
          <w:tcPr>
            <w:tcW w:w="1951" w:type="dxa"/>
            <w:vMerge w:val="restart"/>
          </w:tcPr>
          <w:p w:rsidR="00384E06" w:rsidRDefault="00384E06" w:rsidP="00266243">
            <w:r w:rsidRPr="00EE2B21">
              <w:t>Музыкальный руководитель</w:t>
            </w:r>
          </w:p>
        </w:tc>
        <w:tc>
          <w:tcPr>
            <w:tcW w:w="13750" w:type="dxa"/>
            <w:gridSpan w:val="6"/>
          </w:tcPr>
          <w:p w:rsidR="00384E06" w:rsidRPr="00FF7991" w:rsidRDefault="00384E06" w:rsidP="00B04516">
            <w:r w:rsidRPr="00EE2B21">
              <w:rPr>
                <w:b/>
              </w:rPr>
              <w:t xml:space="preserve">Выплаты за важность выполняемой работы, степень самостоятельности и    </w:t>
            </w:r>
            <w:r w:rsidRPr="00EE2B21">
              <w:rPr>
                <w:b/>
              </w:rPr>
              <w:br/>
              <w:t>ответственности при выполнении поставленных задач</w:t>
            </w:r>
          </w:p>
        </w:tc>
      </w:tr>
      <w:tr w:rsidR="00384E06" w:rsidRPr="00FF7991" w:rsidTr="00266243">
        <w:trPr>
          <w:trHeight w:val="541"/>
        </w:trPr>
        <w:tc>
          <w:tcPr>
            <w:tcW w:w="1951" w:type="dxa"/>
            <w:vMerge/>
          </w:tcPr>
          <w:p w:rsidR="00384E06" w:rsidRDefault="00384E06" w:rsidP="00B04516"/>
        </w:tc>
        <w:tc>
          <w:tcPr>
            <w:tcW w:w="3827" w:type="dxa"/>
          </w:tcPr>
          <w:p w:rsidR="00384E06" w:rsidRPr="00EE2B21" w:rsidRDefault="00384E06" w:rsidP="00B04516">
            <w:pPr>
              <w:pStyle w:val="Default"/>
              <w:rPr>
                <w:color w:val="auto"/>
              </w:rPr>
            </w:pPr>
            <w:r w:rsidRPr="00EE2B21">
              <w:rPr>
                <w:color w:val="auto"/>
              </w:rPr>
              <w:t xml:space="preserve">Ведение профессиональной документации (тематическое планирование, рабочие программы) </w:t>
            </w:r>
          </w:p>
        </w:tc>
        <w:tc>
          <w:tcPr>
            <w:tcW w:w="3402" w:type="dxa"/>
            <w:gridSpan w:val="2"/>
          </w:tcPr>
          <w:p w:rsidR="00384E06" w:rsidRPr="00EE2B21" w:rsidRDefault="00384E06" w:rsidP="00B04516">
            <w:pPr>
              <w:pStyle w:val="Default"/>
              <w:rPr>
                <w:color w:val="auto"/>
              </w:rPr>
            </w:pPr>
            <w:r w:rsidRPr="00EE2B21">
              <w:rPr>
                <w:color w:val="auto"/>
              </w:rPr>
              <w:t xml:space="preserve">Полнота и соответствие нормативным регламентирующим документам </w:t>
            </w:r>
          </w:p>
        </w:tc>
        <w:tc>
          <w:tcPr>
            <w:tcW w:w="3402" w:type="dxa"/>
          </w:tcPr>
          <w:p w:rsidR="00384E06" w:rsidRPr="00EE2B21" w:rsidRDefault="00384E06" w:rsidP="00B04516">
            <w:pPr>
              <w:pStyle w:val="Default"/>
              <w:rPr>
                <w:color w:val="auto"/>
              </w:rPr>
            </w:pPr>
            <w:r w:rsidRPr="00EE2B21">
              <w:rPr>
                <w:color w:val="auto"/>
              </w:rPr>
              <w:t>100% предоставление материалов для проверки, оформленных через ИКТ</w:t>
            </w:r>
          </w:p>
        </w:tc>
        <w:tc>
          <w:tcPr>
            <w:tcW w:w="1134" w:type="dxa"/>
          </w:tcPr>
          <w:p w:rsidR="00384E06" w:rsidRPr="00EE2B21" w:rsidRDefault="00384E06" w:rsidP="00B04516">
            <w:pPr>
              <w:pStyle w:val="Default"/>
              <w:jc w:val="center"/>
              <w:rPr>
                <w:color w:val="auto"/>
              </w:rPr>
            </w:pPr>
            <w:r w:rsidRPr="00EE2B21">
              <w:rPr>
                <w:color w:val="auto"/>
              </w:rPr>
              <w:t>10</w:t>
            </w:r>
          </w:p>
        </w:tc>
        <w:tc>
          <w:tcPr>
            <w:tcW w:w="1985" w:type="dxa"/>
          </w:tcPr>
          <w:p w:rsidR="00384E06" w:rsidRPr="00EE2B21" w:rsidRDefault="00384E06" w:rsidP="00B04516">
            <w:pPr>
              <w:pStyle w:val="Default"/>
              <w:jc w:val="center"/>
              <w:rPr>
                <w:color w:val="auto"/>
              </w:rPr>
            </w:pPr>
            <w:r w:rsidRPr="00EE2B21">
              <w:rPr>
                <w:color w:val="auto"/>
              </w:rPr>
              <w:t>ежемесячно</w:t>
            </w:r>
          </w:p>
        </w:tc>
      </w:tr>
      <w:tr w:rsidR="00384E06" w:rsidRPr="00FF7991" w:rsidTr="00266243">
        <w:trPr>
          <w:trHeight w:val="541"/>
        </w:trPr>
        <w:tc>
          <w:tcPr>
            <w:tcW w:w="1951" w:type="dxa"/>
            <w:vMerge/>
          </w:tcPr>
          <w:p w:rsidR="00384E06" w:rsidRDefault="00384E06" w:rsidP="00B04516"/>
        </w:tc>
        <w:tc>
          <w:tcPr>
            <w:tcW w:w="3827" w:type="dxa"/>
          </w:tcPr>
          <w:p w:rsidR="00384E06" w:rsidRPr="00EE2B21" w:rsidRDefault="00384E06" w:rsidP="00B04516">
            <w:pPr>
              <w:pStyle w:val="Default"/>
              <w:rPr>
                <w:color w:val="auto"/>
              </w:rPr>
            </w:pPr>
            <w:r w:rsidRPr="00EE2B21">
              <w:rPr>
                <w:color w:val="auto"/>
              </w:rPr>
              <w:t>Обеспечение занятости детей</w:t>
            </w:r>
          </w:p>
        </w:tc>
        <w:tc>
          <w:tcPr>
            <w:tcW w:w="3402" w:type="dxa"/>
            <w:gridSpan w:val="2"/>
          </w:tcPr>
          <w:p w:rsidR="00384E06" w:rsidRPr="00EE2B21" w:rsidRDefault="00384E06" w:rsidP="00B04516">
            <w:pPr>
              <w:pStyle w:val="Default"/>
              <w:rPr>
                <w:color w:val="auto"/>
              </w:rPr>
            </w:pPr>
            <w:r w:rsidRPr="00EE2B21">
              <w:rPr>
                <w:color w:val="auto"/>
              </w:rPr>
              <w:t xml:space="preserve">Организация творческих мастерских, лабораторий, </w:t>
            </w:r>
            <w:r w:rsidRPr="00EE2B21">
              <w:rPr>
                <w:color w:val="auto"/>
              </w:rPr>
              <w:lastRenderedPageBreak/>
              <w:t xml:space="preserve">клубов по разным направлениям деятельности </w:t>
            </w:r>
          </w:p>
        </w:tc>
        <w:tc>
          <w:tcPr>
            <w:tcW w:w="3402" w:type="dxa"/>
          </w:tcPr>
          <w:p w:rsidR="00384E06" w:rsidRPr="00EE2B21" w:rsidRDefault="00384E06" w:rsidP="00B04516">
            <w:pPr>
              <w:pStyle w:val="Default"/>
              <w:rPr>
                <w:color w:val="auto"/>
              </w:rPr>
            </w:pPr>
            <w:r w:rsidRPr="00EE2B21">
              <w:rPr>
                <w:color w:val="auto"/>
              </w:rPr>
              <w:lastRenderedPageBreak/>
              <w:t xml:space="preserve">Наличие соответствующей документации (программы, </w:t>
            </w:r>
            <w:r w:rsidRPr="00EE2B21">
              <w:rPr>
                <w:color w:val="auto"/>
              </w:rPr>
              <w:lastRenderedPageBreak/>
              <w:t>табеля посещаемости и т.д.)</w:t>
            </w:r>
          </w:p>
        </w:tc>
        <w:tc>
          <w:tcPr>
            <w:tcW w:w="1134" w:type="dxa"/>
          </w:tcPr>
          <w:p w:rsidR="00384E06" w:rsidRPr="00EE2B21" w:rsidRDefault="00384E06" w:rsidP="00B04516">
            <w:pPr>
              <w:pStyle w:val="Default"/>
              <w:jc w:val="center"/>
              <w:rPr>
                <w:color w:val="auto"/>
              </w:rPr>
            </w:pPr>
            <w:r w:rsidRPr="00EE2B21">
              <w:rPr>
                <w:color w:val="auto"/>
              </w:rPr>
              <w:lastRenderedPageBreak/>
              <w:t>5</w:t>
            </w:r>
          </w:p>
          <w:p w:rsidR="00384E06" w:rsidRPr="00EE2B21" w:rsidRDefault="00384E06" w:rsidP="00B04516">
            <w:pPr>
              <w:pStyle w:val="Default"/>
              <w:rPr>
                <w:color w:val="auto"/>
              </w:rPr>
            </w:pPr>
            <w:r>
              <w:rPr>
                <w:color w:val="auto"/>
              </w:rPr>
              <w:t xml:space="preserve">(за одну </w:t>
            </w:r>
            <w:r>
              <w:rPr>
                <w:color w:val="auto"/>
              </w:rPr>
              <w:lastRenderedPageBreak/>
              <w:t>единицу</w:t>
            </w:r>
            <w:r w:rsidRPr="00EE2B21">
              <w:rPr>
                <w:color w:val="auto"/>
              </w:rPr>
              <w:t>)</w:t>
            </w:r>
          </w:p>
        </w:tc>
        <w:tc>
          <w:tcPr>
            <w:tcW w:w="1985" w:type="dxa"/>
          </w:tcPr>
          <w:p w:rsidR="00384E06" w:rsidRPr="00EE2B21" w:rsidRDefault="00384E06" w:rsidP="00B04516">
            <w:pPr>
              <w:pStyle w:val="Default"/>
              <w:jc w:val="center"/>
              <w:rPr>
                <w:color w:val="auto"/>
              </w:rPr>
            </w:pPr>
            <w:r w:rsidRPr="00EE2B21">
              <w:rPr>
                <w:color w:val="auto"/>
              </w:rPr>
              <w:lastRenderedPageBreak/>
              <w:t>ежемесячно</w:t>
            </w:r>
          </w:p>
        </w:tc>
      </w:tr>
      <w:tr w:rsidR="00384E06" w:rsidRPr="00FF7991" w:rsidTr="00266243">
        <w:trPr>
          <w:trHeight w:val="541"/>
        </w:trPr>
        <w:tc>
          <w:tcPr>
            <w:tcW w:w="1951" w:type="dxa"/>
            <w:vMerge/>
          </w:tcPr>
          <w:p w:rsidR="00384E06" w:rsidRDefault="00384E06" w:rsidP="00B04516"/>
        </w:tc>
        <w:tc>
          <w:tcPr>
            <w:tcW w:w="3827" w:type="dxa"/>
          </w:tcPr>
          <w:p w:rsidR="00384E06" w:rsidRPr="00EE2B21" w:rsidRDefault="00384E06" w:rsidP="00B04516">
            <w:pPr>
              <w:pStyle w:val="Default"/>
              <w:rPr>
                <w:color w:val="auto"/>
              </w:rPr>
            </w:pPr>
            <w:r w:rsidRPr="00EE2B21">
              <w:rPr>
                <w:color w:val="auto"/>
              </w:rPr>
              <w:t xml:space="preserve">Создание коррекционно-развивающей образовательной среды для работы с детьми с ограниченными возможностями здоровья </w:t>
            </w:r>
          </w:p>
        </w:tc>
        <w:tc>
          <w:tcPr>
            <w:tcW w:w="3402" w:type="dxa"/>
            <w:gridSpan w:val="2"/>
          </w:tcPr>
          <w:p w:rsidR="00384E06" w:rsidRPr="00EE2B21" w:rsidRDefault="00384E06" w:rsidP="00B04516">
            <w:pPr>
              <w:pStyle w:val="Default"/>
              <w:rPr>
                <w:color w:val="auto"/>
              </w:rPr>
            </w:pPr>
            <w:r w:rsidRPr="00EE2B21">
              <w:rPr>
                <w:color w:val="auto"/>
              </w:rPr>
              <w:t xml:space="preserve">Наличие и реализация </w:t>
            </w:r>
            <w:proofErr w:type="gramStart"/>
            <w:r w:rsidRPr="00EE2B21">
              <w:rPr>
                <w:color w:val="auto"/>
              </w:rPr>
              <w:t>утвержденной</w:t>
            </w:r>
            <w:proofErr w:type="gramEnd"/>
            <w:r w:rsidRPr="00EE2B21">
              <w:rPr>
                <w:color w:val="auto"/>
              </w:rPr>
              <w:t xml:space="preserve"> педсоветом АОП обучения детей с ограниченными возможностями здоровья </w:t>
            </w:r>
          </w:p>
        </w:tc>
        <w:tc>
          <w:tcPr>
            <w:tcW w:w="3402" w:type="dxa"/>
          </w:tcPr>
          <w:p w:rsidR="00384E06" w:rsidRPr="00EE2B21" w:rsidRDefault="00384E06" w:rsidP="00B04516">
            <w:pPr>
              <w:pStyle w:val="Default"/>
              <w:rPr>
                <w:color w:val="auto"/>
              </w:rPr>
            </w:pPr>
            <w:r w:rsidRPr="00EE2B21">
              <w:rPr>
                <w:color w:val="auto"/>
              </w:rPr>
              <w:t xml:space="preserve">Наличие и реализация </w:t>
            </w:r>
            <w:proofErr w:type="gramStart"/>
            <w:r w:rsidRPr="00EE2B21">
              <w:rPr>
                <w:color w:val="auto"/>
              </w:rPr>
              <w:t>утвержденной</w:t>
            </w:r>
            <w:proofErr w:type="gramEnd"/>
            <w:r w:rsidRPr="00EE2B21">
              <w:rPr>
                <w:color w:val="auto"/>
              </w:rPr>
              <w:t xml:space="preserve"> АОП </w:t>
            </w:r>
          </w:p>
        </w:tc>
        <w:tc>
          <w:tcPr>
            <w:tcW w:w="1134" w:type="dxa"/>
          </w:tcPr>
          <w:p w:rsidR="00384E06" w:rsidRPr="00EE2B21" w:rsidRDefault="00384E06" w:rsidP="00B04516">
            <w:pPr>
              <w:pStyle w:val="Default"/>
              <w:jc w:val="center"/>
              <w:rPr>
                <w:color w:val="auto"/>
              </w:rPr>
            </w:pPr>
            <w:r w:rsidRPr="00EE2B21">
              <w:rPr>
                <w:color w:val="auto"/>
              </w:rPr>
              <w:t>10</w:t>
            </w:r>
          </w:p>
        </w:tc>
        <w:tc>
          <w:tcPr>
            <w:tcW w:w="1985" w:type="dxa"/>
          </w:tcPr>
          <w:p w:rsidR="00384E06" w:rsidRPr="00EE2B21" w:rsidRDefault="00384E06" w:rsidP="00B04516">
            <w:pPr>
              <w:pStyle w:val="Default"/>
              <w:jc w:val="center"/>
              <w:rPr>
                <w:color w:val="auto"/>
              </w:rPr>
            </w:pPr>
            <w:r w:rsidRPr="00EE2B21">
              <w:rPr>
                <w:color w:val="auto"/>
              </w:rPr>
              <w:t>ежемесячно</w:t>
            </w:r>
          </w:p>
        </w:tc>
      </w:tr>
      <w:tr w:rsidR="00384E06" w:rsidRPr="00FF7991" w:rsidTr="00266243">
        <w:trPr>
          <w:trHeight w:val="541"/>
        </w:trPr>
        <w:tc>
          <w:tcPr>
            <w:tcW w:w="1951" w:type="dxa"/>
            <w:vMerge/>
          </w:tcPr>
          <w:p w:rsidR="00384E06" w:rsidRDefault="00384E06" w:rsidP="00B04516"/>
        </w:tc>
        <w:tc>
          <w:tcPr>
            <w:tcW w:w="3827" w:type="dxa"/>
          </w:tcPr>
          <w:p w:rsidR="00384E06" w:rsidRPr="00EE2B21" w:rsidRDefault="00384E06" w:rsidP="00B04516">
            <w:pPr>
              <w:pStyle w:val="Default"/>
              <w:rPr>
                <w:color w:val="auto"/>
                <w:sz w:val="23"/>
                <w:szCs w:val="23"/>
              </w:rPr>
            </w:pPr>
            <w:r w:rsidRPr="00EE2B21">
              <w:rPr>
                <w:color w:val="auto"/>
                <w:sz w:val="23"/>
                <w:szCs w:val="23"/>
              </w:rPr>
              <w:t xml:space="preserve">Обеспечение методического уровня организации образовательного процесса </w:t>
            </w:r>
          </w:p>
        </w:tc>
        <w:tc>
          <w:tcPr>
            <w:tcW w:w="3402" w:type="dxa"/>
            <w:gridSpan w:val="2"/>
          </w:tcPr>
          <w:p w:rsidR="00384E06" w:rsidRPr="00EE2B21" w:rsidRDefault="00384E06" w:rsidP="00B04516">
            <w:pPr>
              <w:pStyle w:val="Default"/>
              <w:rPr>
                <w:color w:val="auto"/>
                <w:sz w:val="23"/>
                <w:szCs w:val="23"/>
              </w:rPr>
            </w:pPr>
            <w:r w:rsidRPr="00EE2B21">
              <w:rPr>
                <w:color w:val="auto"/>
                <w:sz w:val="23"/>
                <w:szCs w:val="23"/>
              </w:rPr>
              <w:t xml:space="preserve">Участие в работе комиссий, творческих и рабочих групп, профессиональных сообществах </w:t>
            </w:r>
          </w:p>
        </w:tc>
        <w:tc>
          <w:tcPr>
            <w:tcW w:w="3402" w:type="dxa"/>
          </w:tcPr>
          <w:p w:rsidR="00384E06" w:rsidRPr="00EE2B21" w:rsidRDefault="00384E06" w:rsidP="00B04516">
            <w:pPr>
              <w:pStyle w:val="Default"/>
              <w:rPr>
                <w:color w:val="auto"/>
                <w:sz w:val="23"/>
                <w:szCs w:val="23"/>
              </w:rPr>
            </w:pPr>
            <w:r w:rsidRPr="00EE2B21">
              <w:rPr>
                <w:color w:val="auto"/>
                <w:sz w:val="23"/>
                <w:szCs w:val="23"/>
              </w:rPr>
              <w:t xml:space="preserve">Проведение мероприятий (разработка локальных актов ДОУ), выступление на ГМО, оформление и предоставление материалов мероприятий для размещения на сайте ДОУ </w:t>
            </w:r>
          </w:p>
        </w:tc>
        <w:tc>
          <w:tcPr>
            <w:tcW w:w="1134" w:type="dxa"/>
          </w:tcPr>
          <w:p w:rsidR="00384E06" w:rsidRPr="00EE2B21" w:rsidRDefault="00384E06" w:rsidP="00B04516">
            <w:pPr>
              <w:pStyle w:val="Default"/>
              <w:jc w:val="center"/>
              <w:rPr>
                <w:color w:val="auto"/>
                <w:sz w:val="23"/>
                <w:szCs w:val="23"/>
              </w:rPr>
            </w:pPr>
            <w:r w:rsidRPr="00EE2B21">
              <w:rPr>
                <w:color w:val="auto"/>
                <w:sz w:val="23"/>
                <w:szCs w:val="23"/>
              </w:rPr>
              <w:t>10</w:t>
            </w:r>
          </w:p>
        </w:tc>
        <w:tc>
          <w:tcPr>
            <w:tcW w:w="1985" w:type="dxa"/>
          </w:tcPr>
          <w:p w:rsidR="00384E06" w:rsidRPr="00EE2B21" w:rsidRDefault="00384E06" w:rsidP="00B04516">
            <w:pPr>
              <w:pStyle w:val="Default"/>
              <w:jc w:val="center"/>
              <w:rPr>
                <w:color w:val="auto"/>
                <w:sz w:val="23"/>
                <w:szCs w:val="23"/>
              </w:rPr>
            </w:pPr>
            <w:r w:rsidRPr="00EE2B21">
              <w:rPr>
                <w:color w:val="auto"/>
              </w:rPr>
              <w:t>ежемесячно</w:t>
            </w:r>
          </w:p>
        </w:tc>
      </w:tr>
      <w:tr w:rsidR="00384E06" w:rsidRPr="00FF7991" w:rsidTr="00D129AF">
        <w:trPr>
          <w:trHeight w:val="541"/>
        </w:trPr>
        <w:tc>
          <w:tcPr>
            <w:tcW w:w="1951" w:type="dxa"/>
            <w:vMerge/>
          </w:tcPr>
          <w:p w:rsidR="00384E06" w:rsidRDefault="00384E06" w:rsidP="00266243"/>
        </w:tc>
        <w:tc>
          <w:tcPr>
            <w:tcW w:w="13750" w:type="dxa"/>
            <w:gridSpan w:val="6"/>
          </w:tcPr>
          <w:p w:rsidR="00384E06" w:rsidRPr="00FF7991" w:rsidRDefault="00384E06" w:rsidP="00B04516">
            <w:r w:rsidRPr="00EE2B21">
              <w:rPr>
                <w:b/>
                <w:bCs/>
              </w:rPr>
              <w:t>Выплаты за интенсивность и высокие результаты работы</w:t>
            </w:r>
          </w:p>
        </w:tc>
      </w:tr>
      <w:tr w:rsidR="00384E06" w:rsidRPr="00FF7991" w:rsidTr="00266243">
        <w:trPr>
          <w:trHeight w:val="541"/>
        </w:trPr>
        <w:tc>
          <w:tcPr>
            <w:tcW w:w="1951" w:type="dxa"/>
            <w:vMerge/>
          </w:tcPr>
          <w:p w:rsidR="00384E06" w:rsidRDefault="00384E06" w:rsidP="00B04516"/>
        </w:tc>
        <w:tc>
          <w:tcPr>
            <w:tcW w:w="3827" w:type="dxa"/>
            <w:vMerge w:val="restart"/>
          </w:tcPr>
          <w:p w:rsidR="00384E06" w:rsidRPr="00B04516" w:rsidRDefault="00384E06" w:rsidP="00B04516">
            <w:pPr>
              <w:pStyle w:val="ConsPlusNormal"/>
              <w:widowControl/>
              <w:ind w:firstLine="0"/>
              <w:rPr>
                <w:rFonts w:ascii="Times New Roman" w:hAnsi="Times New Roman" w:cs="Times New Roman"/>
                <w:sz w:val="24"/>
                <w:szCs w:val="24"/>
              </w:rPr>
            </w:pPr>
            <w:r w:rsidRPr="00B04516">
              <w:rPr>
                <w:rFonts w:ascii="Times New Roman" w:hAnsi="Times New Roman" w:cs="Times New Roman"/>
                <w:sz w:val="24"/>
                <w:szCs w:val="24"/>
              </w:rPr>
              <w:t>Участие в инновационной деятельности</w:t>
            </w:r>
          </w:p>
        </w:tc>
        <w:tc>
          <w:tcPr>
            <w:tcW w:w="3402" w:type="dxa"/>
            <w:gridSpan w:val="2"/>
          </w:tcPr>
          <w:p w:rsidR="00384E06" w:rsidRPr="00EE2B21" w:rsidRDefault="00384E06" w:rsidP="00B04516">
            <w:pPr>
              <w:pStyle w:val="Default"/>
              <w:rPr>
                <w:color w:val="auto"/>
              </w:rPr>
            </w:pPr>
            <w:r w:rsidRPr="00EE2B21">
              <w:rPr>
                <w:color w:val="auto"/>
              </w:rPr>
              <w:t xml:space="preserve">Разработка и реализация авторских педагогических проектов продолжительностью от 1 месяца и более </w:t>
            </w:r>
          </w:p>
        </w:tc>
        <w:tc>
          <w:tcPr>
            <w:tcW w:w="3402" w:type="dxa"/>
          </w:tcPr>
          <w:p w:rsidR="00384E06" w:rsidRPr="00EE2B21" w:rsidRDefault="00384E06" w:rsidP="00B04516">
            <w:pPr>
              <w:pStyle w:val="Default"/>
              <w:rPr>
                <w:color w:val="auto"/>
              </w:rPr>
            </w:pPr>
            <w:r w:rsidRPr="00EE2B21">
              <w:rPr>
                <w:color w:val="auto"/>
              </w:rPr>
              <w:t xml:space="preserve">Проведение отчетного мероприятия по его реализации, положительное заключение о качестве реализации проекта, размещение проекта на личной странице педагога </w:t>
            </w:r>
          </w:p>
        </w:tc>
        <w:tc>
          <w:tcPr>
            <w:tcW w:w="1134" w:type="dxa"/>
          </w:tcPr>
          <w:p w:rsidR="00384E06" w:rsidRPr="00EE2B21" w:rsidRDefault="00384E06" w:rsidP="00B04516">
            <w:pPr>
              <w:pStyle w:val="Default"/>
              <w:jc w:val="center"/>
              <w:rPr>
                <w:color w:val="auto"/>
              </w:rPr>
            </w:pPr>
            <w:r w:rsidRPr="00EE2B21">
              <w:rPr>
                <w:color w:val="auto"/>
              </w:rPr>
              <w:t>4</w:t>
            </w:r>
          </w:p>
          <w:p w:rsidR="00384E06" w:rsidRPr="00EE2B21" w:rsidRDefault="00384E06" w:rsidP="00B04516">
            <w:pPr>
              <w:pStyle w:val="Default"/>
              <w:rPr>
                <w:color w:val="auto"/>
              </w:rPr>
            </w:pPr>
            <w:r w:rsidRPr="00EE2B21">
              <w:rPr>
                <w:color w:val="auto"/>
              </w:rPr>
              <w:t xml:space="preserve">(за каждый месяц, в зависимости от продолжительности) </w:t>
            </w:r>
          </w:p>
        </w:tc>
        <w:tc>
          <w:tcPr>
            <w:tcW w:w="1985" w:type="dxa"/>
          </w:tcPr>
          <w:p w:rsidR="00384E06" w:rsidRPr="00EE2B21" w:rsidRDefault="00384E06" w:rsidP="00B04516">
            <w:pPr>
              <w:pStyle w:val="Default"/>
              <w:jc w:val="center"/>
              <w:rPr>
                <w:color w:val="auto"/>
              </w:rPr>
            </w:pPr>
            <w:r w:rsidRPr="00EE2B21">
              <w:rPr>
                <w:color w:val="auto"/>
              </w:rPr>
              <w:t>ежемесячно</w:t>
            </w:r>
          </w:p>
        </w:tc>
      </w:tr>
      <w:tr w:rsidR="00384E06" w:rsidRPr="00FF7991" w:rsidTr="00266243">
        <w:trPr>
          <w:trHeight w:val="541"/>
        </w:trPr>
        <w:tc>
          <w:tcPr>
            <w:tcW w:w="1951" w:type="dxa"/>
            <w:vMerge/>
          </w:tcPr>
          <w:p w:rsidR="00384E06" w:rsidRDefault="00384E06" w:rsidP="00B04516"/>
        </w:tc>
        <w:tc>
          <w:tcPr>
            <w:tcW w:w="3827" w:type="dxa"/>
            <w:vMerge/>
          </w:tcPr>
          <w:p w:rsidR="00384E06" w:rsidRDefault="00384E06" w:rsidP="00B04516">
            <w:pPr>
              <w:pStyle w:val="ConsPlusNormal"/>
              <w:widowControl/>
              <w:ind w:firstLine="0"/>
              <w:rPr>
                <w:rFonts w:ascii="Times New Roman" w:hAnsi="Times New Roman" w:cs="Times New Roman"/>
                <w:sz w:val="24"/>
                <w:szCs w:val="24"/>
              </w:rPr>
            </w:pPr>
          </w:p>
        </w:tc>
        <w:tc>
          <w:tcPr>
            <w:tcW w:w="3402" w:type="dxa"/>
            <w:gridSpan w:val="2"/>
          </w:tcPr>
          <w:p w:rsidR="00384E06" w:rsidRPr="00EE2B21" w:rsidRDefault="00384E06" w:rsidP="00B04516">
            <w:pPr>
              <w:pStyle w:val="Default"/>
              <w:rPr>
                <w:color w:val="auto"/>
              </w:rPr>
            </w:pPr>
            <w:r w:rsidRPr="00EE2B21">
              <w:rPr>
                <w:color w:val="auto"/>
              </w:rPr>
              <w:t xml:space="preserve">Участие в разработке и реализации проектов ДОУ, направленных на взаимодействие с социумом </w:t>
            </w:r>
          </w:p>
        </w:tc>
        <w:tc>
          <w:tcPr>
            <w:tcW w:w="3402" w:type="dxa"/>
          </w:tcPr>
          <w:p w:rsidR="00384E06" w:rsidRPr="00EE2B21" w:rsidRDefault="00384E06" w:rsidP="00B04516">
            <w:pPr>
              <w:pStyle w:val="Default"/>
              <w:rPr>
                <w:color w:val="auto"/>
              </w:rPr>
            </w:pPr>
            <w:r w:rsidRPr="00EE2B21">
              <w:rPr>
                <w:color w:val="auto"/>
              </w:rPr>
              <w:t xml:space="preserve">Заключенный договор между учреждениями социума и ДОУ, проведение отчетного мероприятия по его реализации, положительное заключение о качестве реализации проекта, размещение проекта на личной странице педагога </w:t>
            </w:r>
          </w:p>
        </w:tc>
        <w:tc>
          <w:tcPr>
            <w:tcW w:w="1134" w:type="dxa"/>
          </w:tcPr>
          <w:p w:rsidR="00384E06" w:rsidRPr="00EE2B21" w:rsidRDefault="00384E06" w:rsidP="00B04516">
            <w:pPr>
              <w:pStyle w:val="Default"/>
              <w:jc w:val="center"/>
              <w:rPr>
                <w:color w:val="auto"/>
              </w:rPr>
            </w:pPr>
            <w:r w:rsidRPr="00EE2B21">
              <w:rPr>
                <w:color w:val="auto"/>
              </w:rPr>
              <w:t>6</w:t>
            </w:r>
          </w:p>
          <w:p w:rsidR="00384E06" w:rsidRPr="00EE2B21" w:rsidRDefault="00384E06" w:rsidP="00B04516">
            <w:pPr>
              <w:pStyle w:val="Default"/>
              <w:rPr>
                <w:color w:val="auto"/>
              </w:rPr>
            </w:pPr>
            <w:r w:rsidRPr="00EE2B21">
              <w:rPr>
                <w:color w:val="auto"/>
              </w:rPr>
              <w:t xml:space="preserve">(за каждый месяц, в зависимости от продолжительности и степени </w:t>
            </w:r>
            <w:r w:rsidRPr="00EE2B21">
              <w:rPr>
                <w:color w:val="auto"/>
              </w:rPr>
              <w:lastRenderedPageBreak/>
              <w:t xml:space="preserve">участия) </w:t>
            </w:r>
          </w:p>
        </w:tc>
        <w:tc>
          <w:tcPr>
            <w:tcW w:w="1985" w:type="dxa"/>
          </w:tcPr>
          <w:p w:rsidR="00384E06" w:rsidRPr="00EE2B21" w:rsidRDefault="00384E06" w:rsidP="00B04516">
            <w:pPr>
              <w:pStyle w:val="Default"/>
              <w:jc w:val="center"/>
              <w:rPr>
                <w:color w:val="auto"/>
              </w:rPr>
            </w:pPr>
            <w:r w:rsidRPr="00EE2B21">
              <w:rPr>
                <w:color w:val="auto"/>
              </w:rPr>
              <w:lastRenderedPageBreak/>
              <w:t>ежемесячно</w:t>
            </w:r>
          </w:p>
        </w:tc>
      </w:tr>
      <w:tr w:rsidR="00384E06" w:rsidRPr="00FF7991" w:rsidTr="00266243">
        <w:trPr>
          <w:trHeight w:val="541"/>
        </w:trPr>
        <w:tc>
          <w:tcPr>
            <w:tcW w:w="1951" w:type="dxa"/>
            <w:vMerge/>
          </w:tcPr>
          <w:p w:rsidR="00384E06" w:rsidRDefault="00384E06" w:rsidP="00B04516"/>
        </w:tc>
        <w:tc>
          <w:tcPr>
            <w:tcW w:w="3827" w:type="dxa"/>
            <w:vMerge/>
          </w:tcPr>
          <w:p w:rsidR="00384E06" w:rsidRDefault="00384E06" w:rsidP="00B04516">
            <w:pPr>
              <w:pStyle w:val="ConsPlusNormal"/>
              <w:widowControl/>
              <w:ind w:firstLine="0"/>
              <w:rPr>
                <w:rFonts w:ascii="Times New Roman" w:hAnsi="Times New Roman" w:cs="Times New Roman"/>
                <w:sz w:val="24"/>
                <w:szCs w:val="24"/>
              </w:rPr>
            </w:pPr>
          </w:p>
        </w:tc>
        <w:tc>
          <w:tcPr>
            <w:tcW w:w="3402" w:type="dxa"/>
            <w:gridSpan w:val="2"/>
          </w:tcPr>
          <w:p w:rsidR="00384E06" w:rsidRPr="00EE2B21" w:rsidRDefault="00384E06" w:rsidP="00B04516">
            <w:pPr>
              <w:pStyle w:val="Default"/>
              <w:rPr>
                <w:color w:val="auto"/>
              </w:rPr>
            </w:pPr>
            <w:r w:rsidRPr="00EE2B21">
              <w:rPr>
                <w:color w:val="auto"/>
              </w:rPr>
              <w:t xml:space="preserve">Пополнение РППС в соответствии с лексической темой недели с опережением на 1 месяц </w:t>
            </w:r>
          </w:p>
        </w:tc>
        <w:tc>
          <w:tcPr>
            <w:tcW w:w="3402" w:type="dxa"/>
          </w:tcPr>
          <w:p w:rsidR="00384E06" w:rsidRPr="00EE2B21" w:rsidRDefault="00384E06" w:rsidP="00B04516">
            <w:pPr>
              <w:pStyle w:val="Default"/>
              <w:rPr>
                <w:color w:val="auto"/>
              </w:rPr>
            </w:pPr>
            <w:r w:rsidRPr="00EE2B21">
              <w:rPr>
                <w:color w:val="auto"/>
              </w:rPr>
              <w:t xml:space="preserve">Наличие наглядно-демонстрационных пособий (не более 1шт. в месяц) </w:t>
            </w:r>
          </w:p>
        </w:tc>
        <w:tc>
          <w:tcPr>
            <w:tcW w:w="1134" w:type="dxa"/>
          </w:tcPr>
          <w:p w:rsidR="00384E06" w:rsidRPr="00EE2B21" w:rsidRDefault="00384E06" w:rsidP="00B04516">
            <w:pPr>
              <w:pStyle w:val="Default"/>
              <w:jc w:val="center"/>
              <w:rPr>
                <w:color w:val="auto"/>
              </w:rPr>
            </w:pPr>
            <w:r w:rsidRPr="00EE2B21">
              <w:rPr>
                <w:color w:val="auto"/>
              </w:rPr>
              <w:t>4</w:t>
            </w:r>
          </w:p>
        </w:tc>
        <w:tc>
          <w:tcPr>
            <w:tcW w:w="1985" w:type="dxa"/>
          </w:tcPr>
          <w:p w:rsidR="00384E06" w:rsidRPr="00EE2B21" w:rsidRDefault="00384E06" w:rsidP="00B04516">
            <w:pPr>
              <w:pStyle w:val="Default"/>
              <w:jc w:val="center"/>
              <w:rPr>
                <w:color w:val="auto"/>
              </w:rPr>
            </w:pPr>
            <w:r w:rsidRPr="00EE2B21">
              <w:rPr>
                <w:color w:val="auto"/>
              </w:rPr>
              <w:t>ежемесячно</w:t>
            </w:r>
          </w:p>
        </w:tc>
      </w:tr>
      <w:tr w:rsidR="00384E06" w:rsidRPr="00FF7991" w:rsidTr="00266243">
        <w:trPr>
          <w:trHeight w:val="541"/>
        </w:trPr>
        <w:tc>
          <w:tcPr>
            <w:tcW w:w="1951" w:type="dxa"/>
            <w:vMerge/>
          </w:tcPr>
          <w:p w:rsidR="00384E06" w:rsidRDefault="00384E06" w:rsidP="00384E06"/>
        </w:tc>
        <w:tc>
          <w:tcPr>
            <w:tcW w:w="3827" w:type="dxa"/>
            <w:vMerge w:val="restart"/>
          </w:tcPr>
          <w:p w:rsidR="00384E06" w:rsidRPr="00EE2B21" w:rsidRDefault="00384E06" w:rsidP="00384E06">
            <w:pPr>
              <w:pStyle w:val="Default"/>
              <w:rPr>
                <w:color w:val="auto"/>
              </w:rPr>
            </w:pPr>
            <w:r w:rsidRPr="00EE2B21">
              <w:rPr>
                <w:color w:val="auto"/>
              </w:rPr>
              <w:t>Организация и проведение отчетных мероприятий для родителей, показывающих достижения детей</w:t>
            </w:r>
          </w:p>
          <w:p w:rsidR="00384E06" w:rsidRDefault="00384E06" w:rsidP="00384E06">
            <w:pPr>
              <w:pStyle w:val="Default"/>
            </w:pPr>
          </w:p>
        </w:tc>
        <w:tc>
          <w:tcPr>
            <w:tcW w:w="3402" w:type="dxa"/>
            <w:gridSpan w:val="2"/>
          </w:tcPr>
          <w:p w:rsidR="00384E06" w:rsidRPr="00384E06" w:rsidRDefault="00384E06" w:rsidP="00384E06">
            <w:pPr>
              <w:pStyle w:val="Default"/>
              <w:rPr>
                <w:color w:val="auto"/>
              </w:rPr>
            </w:pPr>
            <w:r w:rsidRPr="00384E06">
              <w:rPr>
                <w:color w:val="auto"/>
              </w:rPr>
              <w:t>Проведение открытых утренников, праздников, торжественных мероприятий</w:t>
            </w:r>
          </w:p>
        </w:tc>
        <w:tc>
          <w:tcPr>
            <w:tcW w:w="3402" w:type="dxa"/>
          </w:tcPr>
          <w:p w:rsidR="00384E06" w:rsidRPr="00384E06" w:rsidRDefault="00384E06" w:rsidP="00384E06">
            <w:pPr>
              <w:pStyle w:val="Default"/>
              <w:rPr>
                <w:color w:val="auto"/>
              </w:rPr>
            </w:pPr>
            <w:r w:rsidRPr="00384E06">
              <w:rPr>
                <w:color w:val="auto"/>
              </w:rPr>
              <w:t xml:space="preserve">Наличие мероприятий </w:t>
            </w:r>
          </w:p>
        </w:tc>
        <w:tc>
          <w:tcPr>
            <w:tcW w:w="1134" w:type="dxa"/>
          </w:tcPr>
          <w:p w:rsidR="00384E06" w:rsidRPr="00384E06" w:rsidRDefault="00384E06" w:rsidP="00384E06">
            <w:pPr>
              <w:pStyle w:val="Default"/>
              <w:jc w:val="center"/>
              <w:rPr>
                <w:color w:val="auto"/>
              </w:rPr>
            </w:pPr>
            <w:r w:rsidRPr="00384E06">
              <w:rPr>
                <w:color w:val="auto"/>
              </w:rPr>
              <w:t>5</w:t>
            </w:r>
          </w:p>
        </w:tc>
        <w:tc>
          <w:tcPr>
            <w:tcW w:w="1985" w:type="dxa"/>
          </w:tcPr>
          <w:p w:rsidR="00384E06" w:rsidRPr="00384E06" w:rsidRDefault="00384E06" w:rsidP="00384E06">
            <w:pPr>
              <w:pStyle w:val="Default"/>
              <w:jc w:val="center"/>
              <w:rPr>
                <w:color w:val="auto"/>
              </w:rPr>
            </w:pPr>
            <w:r w:rsidRPr="00384E06">
              <w:rPr>
                <w:color w:val="auto"/>
              </w:rPr>
              <w:t>ежемесячно</w:t>
            </w:r>
          </w:p>
        </w:tc>
      </w:tr>
      <w:tr w:rsidR="00384E06" w:rsidRPr="00FF7991" w:rsidTr="00266243">
        <w:trPr>
          <w:trHeight w:val="541"/>
        </w:trPr>
        <w:tc>
          <w:tcPr>
            <w:tcW w:w="1951" w:type="dxa"/>
            <w:vMerge/>
          </w:tcPr>
          <w:p w:rsidR="00384E06" w:rsidRDefault="00384E06" w:rsidP="00384E06"/>
        </w:tc>
        <w:tc>
          <w:tcPr>
            <w:tcW w:w="3827" w:type="dxa"/>
            <w:vMerge/>
          </w:tcPr>
          <w:p w:rsidR="00384E06" w:rsidRDefault="00384E06" w:rsidP="00384E06">
            <w:pPr>
              <w:pStyle w:val="ConsPlusNormal"/>
              <w:widowControl/>
              <w:ind w:firstLine="0"/>
              <w:rPr>
                <w:rFonts w:ascii="Times New Roman" w:hAnsi="Times New Roman" w:cs="Times New Roman"/>
                <w:sz w:val="24"/>
                <w:szCs w:val="24"/>
              </w:rPr>
            </w:pPr>
          </w:p>
        </w:tc>
        <w:tc>
          <w:tcPr>
            <w:tcW w:w="3402" w:type="dxa"/>
            <w:gridSpan w:val="2"/>
          </w:tcPr>
          <w:p w:rsidR="00384E06" w:rsidRPr="00384E06" w:rsidRDefault="00384E06" w:rsidP="00384E06">
            <w:pPr>
              <w:pStyle w:val="Default"/>
              <w:rPr>
                <w:color w:val="auto"/>
              </w:rPr>
            </w:pPr>
            <w:r w:rsidRPr="00384E06">
              <w:rPr>
                <w:color w:val="auto"/>
              </w:rPr>
              <w:t>Постановка хореографических номеров</w:t>
            </w:r>
          </w:p>
        </w:tc>
        <w:tc>
          <w:tcPr>
            <w:tcW w:w="3402" w:type="dxa"/>
          </w:tcPr>
          <w:p w:rsidR="00384E06" w:rsidRPr="00384E06" w:rsidRDefault="00384E06" w:rsidP="00384E06">
            <w:pPr>
              <w:pStyle w:val="Default"/>
              <w:rPr>
                <w:color w:val="auto"/>
              </w:rPr>
            </w:pPr>
            <w:r w:rsidRPr="00384E06">
              <w:rPr>
                <w:color w:val="auto"/>
              </w:rPr>
              <w:t>Хореографические номера</w:t>
            </w:r>
          </w:p>
        </w:tc>
        <w:tc>
          <w:tcPr>
            <w:tcW w:w="1134" w:type="dxa"/>
          </w:tcPr>
          <w:p w:rsidR="00384E06" w:rsidRPr="00384E06" w:rsidRDefault="00384E06" w:rsidP="00384E06">
            <w:pPr>
              <w:pStyle w:val="Default"/>
              <w:jc w:val="center"/>
              <w:rPr>
                <w:color w:val="auto"/>
              </w:rPr>
            </w:pPr>
            <w:r w:rsidRPr="00384E06">
              <w:rPr>
                <w:color w:val="auto"/>
              </w:rPr>
              <w:t>5</w:t>
            </w:r>
          </w:p>
        </w:tc>
        <w:tc>
          <w:tcPr>
            <w:tcW w:w="1985" w:type="dxa"/>
          </w:tcPr>
          <w:p w:rsidR="00384E06" w:rsidRPr="00384E06" w:rsidRDefault="00384E06" w:rsidP="00384E06">
            <w:pPr>
              <w:pStyle w:val="Default"/>
              <w:jc w:val="center"/>
              <w:rPr>
                <w:color w:val="auto"/>
              </w:rPr>
            </w:pPr>
            <w:r w:rsidRPr="00384E06">
              <w:rPr>
                <w:color w:val="auto"/>
              </w:rPr>
              <w:t>ежемесячно</w:t>
            </w:r>
          </w:p>
        </w:tc>
      </w:tr>
      <w:tr w:rsidR="00E826E3" w:rsidRPr="00FF7991" w:rsidTr="00266243">
        <w:trPr>
          <w:trHeight w:val="541"/>
        </w:trPr>
        <w:tc>
          <w:tcPr>
            <w:tcW w:w="1951" w:type="dxa"/>
            <w:vMerge/>
          </w:tcPr>
          <w:p w:rsidR="00E826E3" w:rsidRDefault="00E826E3" w:rsidP="00384E06"/>
        </w:tc>
        <w:tc>
          <w:tcPr>
            <w:tcW w:w="3827" w:type="dxa"/>
            <w:vMerge w:val="restart"/>
          </w:tcPr>
          <w:p w:rsidR="00E826E3" w:rsidRPr="00EE2B21" w:rsidRDefault="00E826E3" w:rsidP="00384E06">
            <w:pPr>
              <w:pStyle w:val="Default"/>
              <w:rPr>
                <w:color w:val="auto"/>
                <w:sz w:val="23"/>
                <w:szCs w:val="23"/>
              </w:rPr>
            </w:pPr>
            <w:r w:rsidRPr="00EE2B21">
              <w:rPr>
                <w:color w:val="auto"/>
                <w:sz w:val="23"/>
                <w:szCs w:val="23"/>
              </w:rPr>
              <w:t xml:space="preserve">Осуществление дополнительных работ </w:t>
            </w:r>
          </w:p>
          <w:p w:rsidR="00E826E3" w:rsidRDefault="00E826E3" w:rsidP="00384E06">
            <w:pPr>
              <w:pStyle w:val="ConsPlusNormal"/>
              <w:widowControl/>
              <w:ind w:firstLine="0"/>
              <w:rPr>
                <w:rFonts w:ascii="Times New Roman" w:hAnsi="Times New Roman" w:cs="Times New Roman"/>
                <w:sz w:val="24"/>
                <w:szCs w:val="24"/>
              </w:rPr>
            </w:pPr>
          </w:p>
        </w:tc>
        <w:tc>
          <w:tcPr>
            <w:tcW w:w="3402" w:type="dxa"/>
            <w:gridSpan w:val="2"/>
          </w:tcPr>
          <w:p w:rsidR="00E826E3" w:rsidRPr="00EE2B21" w:rsidRDefault="00E826E3" w:rsidP="00384E06">
            <w:pPr>
              <w:pStyle w:val="Default"/>
              <w:rPr>
                <w:color w:val="auto"/>
              </w:rPr>
            </w:pPr>
            <w:r w:rsidRPr="00EE2B21">
              <w:rPr>
                <w:color w:val="auto"/>
              </w:rPr>
              <w:t xml:space="preserve">Участие в общественной жизни ДОУ на разных уровнях. </w:t>
            </w:r>
          </w:p>
        </w:tc>
        <w:tc>
          <w:tcPr>
            <w:tcW w:w="3402" w:type="dxa"/>
          </w:tcPr>
          <w:p w:rsidR="00E826E3" w:rsidRPr="00EE2B21" w:rsidRDefault="00E826E3" w:rsidP="00384E06">
            <w:pPr>
              <w:pStyle w:val="Default"/>
              <w:rPr>
                <w:color w:val="auto"/>
              </w:rPr>
            </w:pPr>
            <w:r w:rsidRPr="00EE2B21">
              <w:rPr>
                <w:color w:val="auto"/>
              </w:rPr>
              <w:t>Не более 1 конкурса в месяц, с указанием ссылки на конкурс и конкурсный материал, размещение на сайте ДОУ и др.</w:t>
            </w:r>
          </w:p>
        </w:tc>
        <w:tc>
          <w:tcPr>
            <w:tcW w:w="1134" w:type="dxa"/>
          </w:tcPr>
          <w:p w:rsidR="00E826E3" w:rsidRPr="00EE2B21" w:rsidRDefault="00E826E3" w:rsidP="00384E06">
            <w:pPr>
              <w:pStyle w:val="Default"/>
              <w:jc w:val="center"/>
              <w:rPr>
                <w:color w:val="auto"/>
              </w:rPr>
            </w:pPr>
            <w:r w:rsidRPr="00EE2B21">
              <w:rPr>
                <w:color w:val="auto"/>
              </w:rPr>
              <w:t>4</w:t>
            </w:r>
          </w:p>
        </w:tc>
        <w:tc>
          <w:tcPr>
            <w:tcW w:w="1985" w:type="dxa"/>
          </w:tcPr>
          <w:p w:rsidR="00E826E3" w:rsidRPr="00EE2B21" w:rsidRDefault="00E826E3" w:rsidP="00384E06">
            <w:pPr>
              <w:pStyle w:val="Default"/>
              <w:jc w:val="center"/>
              <w:rPr>
                <w:color w:val="auto"/>
              </w:rPr>
            </w:pPr>
            <w:r w:rsidRPr="00EE2B21">
              <w:rPr>
                <w:color w:val="auto"/>
              </w:rPr>
              <w:t>ежемесячно</w:t>
            </w:r>
          </w:p>
        </w:tc>
      </w:tr>
      <w:tr w:rsidR="00E826E3" w:rsidRPr="00FF7991" w:rsidTr="00266243">
        <w:trPr>
          <w:trHeight w:val="541"/>
        </w:trPr>
        <w:tc>
          <w:tcPr>
            <w:tcW w:w="1951" w:type="dxa"/>
            <w:vMerge/>
          </w:tcPr>
          <w:p w:rsidR="00E826E3" w:rsidRDefault="00E826E3" w:rsidP="00384E06"/>
        </w:tc>
        <w:tc>
          <w:tcPr>
            <w:tcW w:w="3827" w:type="dxa"/>
            <w:vMerge/>
          </w:tcPr>
          <w:p w:rsidR="00E826E3" w:rsidRDefault="00E826E3" w:rsidP="00384E06">
            <w:pPr>
              <w:pStyle w:val="ConsPlusNormal"/>
              <w:widowControl/>
              <w:ind w:firstLine="0"/>
              <w:rPr>
                <w:rFonts w:ascii="Times New Roman" w:hAnsi="Times New Roman" w:cs="Times New Roman"/>
                <w:sz w:val="24"/>
                <w:szCs w:val="24"/>
              </w:rPr>
            </w:pPr>
          </w:p>
        </w:tc>
        <w:tc>
          <w:tcPr>
            <w:tcW w:w="3402" w:type="dxa"/>
            <w:gridSpan w:val="2"/>
          </w:tcPr>
          <w:p w:rsidR="00E826E3" w:rsidRPr="00EE2B21" w:rsidRDefault="00E826E3" w:rsidP="00384E06">
            <w:pPr>
              <w:pStyle w:val="Default"/>
              <w:rPr>
                <w:color w:val="auto"/>
              </w:rPr>
            </w:pPr>
            <w:r w:rsidRPr="00EE2B21">
              <w:rPr>
                <w:color w:val="auto"/>
              </w:rPr>
              <w:t>Подготовка ДОУ к образовательному процессу на начало учебного года</w:t>
            </w:r>
          </w:p>
        </w:tc>
        <w:tc>
          <w:tcPr>
            <w:tcW w:w="3402" w:type="dxa"/>
          </w:tcPr>
          <w:p w:rsidR="00E826E3" w:rsidRPr="00EE2B21" w:rsidRDefault="00E826E3" w:rsidP="00384E06">
            <w:pPr>
              <w:pStyle w:val="Default"/>
              <w:rPr>
                <w:color w:val="auto"/>
              </w:rPr>
            </w:pPr>
            <w:r w:rsidRPr="00EE2B21">
              <w:rPr>
                <w:color w:val="auto"/>
              </w:rPr>
              <w:t xml:space="preserve">Оценочные карты </w:t>
            </w:r>
          </w:p>
        </w:tc>
        <w:tc>
          <w:tcPr>
            <w:tcW w:w="1134" w:type="dxa"/>
          </w:tcPr>
          <w:p w:rsidR="00E826E3" w:rsidRPr="00EE2B21" w:rsidRDefault="00E826E3" w:rsidP="00384E06">
            <w:pPr>
              <w:pStyle w:val="Default"/>
              <w:jc w:val="center"/>
              <w:rPr>
                <w:color w:val="auto"/>
              </w:rPr>
            </w:pPr>
            <w:r w:rsidRPr="00EE2B21">
              <w:rPr>
                <w:color w:val="auto"/>
              </w:rPr>
              <w:t>30</w:t>
            </w:r>
          </w:p>
        </w:tc>
        <w:tc>
          <w:tcPr>
            <w:tcW w:w="1985" w:type="dxa"/>
          </w:tcPr>
          <w:p w:rsidR="00E826E3" w:rsidRPr="00EE2B21" w:rsidRDefault="00E826E3" w:rsidP="00384E06">
            <w:pPr>
              <w:pStyle w:val="Default"/>
              <w:jc w:val="center"/>
              <w:rPr>
                <w:color w:val="auto"/>
              </w:rPr>
            </w:pPr>
            <w:r w:rsidRPr="00EE2B21">
              <w:rPr>
                <w:color w:val="auto"/>
              </w:rPr>
              <w:t>1 раз в год</w:t>
            </w:r>
          </w:p>
        </w:tc>
      </w:tr>
      <w:tr w:rsidR="00E826E3" w:rsidRPr="00FF7991" w:rsidTr="00266243">
        <w:trPr>
          <w:trHeight w:val="541"/>
        </w:trPr>
        <w:tc>
          <w:tcPr>
            <w:tcW w:w="1951" w:type="dxa"/>
            <w:vMerge/>
          </w:tcPr>
          <w:p w:rsidR="00E826E3" w:rsidRDefault="00E826E3" w:rsidP="00384E06"/>
        </w:tc>
        <w:tc>
          <w:tcPr>
            <w:tcW w:w="3827" w:type="dxa"/>
            <w:vMerge/>
          </w:tcPr>
          <w:p w:rsidR="00E826E3" w:rsidRDefault="00E826E3" w:rsidP="00384E06">
            <w:pPr>
              <w:pStyle w:val="ConsPlusNormal"/>
              <w:widowControl/>
              <w:ind w:firstLine="0"/>
              <w:rPr>
                <w:rFonts w:ascii="Times New Roman" w:hAnsi="Times New Roman" w:cs="Times New Roman"/>
                <w:sz w:val="24"/>
                <w:szCs w:val="24"/>
              </w:rPr>
            </w:pPr>
          </w:p>
        </w:tc>
        <w:tc>
          <w:tcPr>
            <w:tcW w:w="3402" w:type="dxa"/>
            <w:gridSpan w:val="2"/>
          </w:tcPr>
          <w:p w:rsidR="00E826E3" w:rsidRPr="00EE2B21" w:rsidRDefault="00E826E3" w:rsidP="00384E06">
            <w:pPr>
              <w:pStyle w:val="Default"/>
              <w:rPr>
                <w:color w:val="auto"/>
              </w:rPr>
            </w:pPr>
            <w:r w:rsidRPr="00EE2B21">
              <w:rPr>
                <w:color w:val="auto"/>
              </w:rPr>
              <w:t>Помощь в подготовке культурно-массовых мероприятий ДОУ</w:t>
            </w:r>
          </w:p>
        </w:tc>
        <w:tc>
          <w:tcPr>
            <w:tcW w:w="3402" w:type="dxa"/>
          </w:tcPr>
          <w:p w:rsidR="00E826E3" w:rsidRPr="00EE2B21" w:rsidRDefault="00E826E3" w:rsidP="00384E06">
            <w:pPr>
              <w:pStyle w:val="Default"/>
              <w:rPr>
                <w:color w:val="auto"/>
              </w:rPr>
            </w:pPr>
            <w:r w:rsidRPr="00EE2B21">
              <w:rPr>
                <w:color w:val="auto"/>
              </w:rPr>
              <w:t xml:space="preserve">Декорации, атрибуты, костюмы </w:t>
            </w:r>
          </w:p>
        </w:tc>
        <w:tc>
          <w:tcPr>
            <w:tcW w:w="1134" w:type="dxa"/>
          </w:tcPr>
          <w:p w:rsidR="00E826E3" w:rsidRPr="00EE2B21" w:rsidRDefault="00E826E3" w:rsidP="00384E06">
            <w:pPr>
              <w:pStyle w:val="Default"/>
              <w:jc w:val="center"/>
              <w:rPr>
                <w:color w:val="auto"/>
              </w:rPr>
            </w:pPr>
            <w:r w:rsidRPr="00EE2B21">
              <w:rPr>
                <w:color w:val="auto"/>
              </w:rPr>
              <w:t>18</w:t>
            </w:r>
          </w:p>
        </w:tc>
        <w:tc>
          <w:tcPr>
            <w:tcW w:w="1985" w:type="dxa"/>
          </w:tcPr>
          <w:p w:rsidR="00E826E3" w:rsidRPr="00EE2B21" w:rsidRDefault="00E826E3" w:rsidP="00384E06">
            <w:pPr>
              <w:jc w:val="center"/>
            </w:pPr>
            <w:r w:rsidRPr="00EE2B21">
              <w:t>ежемесячно</w:t>
            </w:r>
          </w:p>
        </w:tc>
      </w:tr>
      <w:tr w:rsidR="00E826E3" w:rsidRPr="00FF7991" w:rsidTr="00266243">
        <w:trPr>
          <w:trHeight w:val="541"/>
        </w:trPr>
        <w:tc>
          <w:tcPr>
            <w:tcW w:w="1951" w:type="dxa"/>
            <w:vMerge/>
          </w:tcPr>
          <w:p w:rsidR="00E826E3" w:rsidRDefault="00E826E3" w:rsidP="00384E06"/>
        </w:tc>
        <w:tc>
          <w:tcPr>
            <w:tcW w:w="3827" w:type="dxa"/>
            <w:vMerge/>
          </w:tcPr>
          <w:p w:rsidR="00E826E3" w:rsidRDefault="00E826E3" w:rsidP="00384E06">
            <w:pPr>
              <w:pStyle w:val="ConsPlusNormal"/>
              <w:widowControl/>
              <w:ind w:firstLine="0"/>
              <w:rPr>
                <w:rFonts w:ascii="Times New Roman" w:hAnsi="Times New Roman" w:cs="Times New Roman"/>
                <w:sz w:val="24"/>
                <w:szCs w:val="24"/>
              </w:rPr>
            </w:pPr>
          </w:p>
        </w:tc>
        <w:tc>
          <w:tcPr>
            <w:tcW w:w="3402" w:type="dxa"/>
            <w:gridSpan w:val="2"/>
          </w:tcPr>
          <w:p w:rsidR="00E826E3" w:rsidRPr="00EE2B21" w:rsidRDefault="00E826E3" w:rsidP="00384E06">
            <w:pPr>
              <w:pStyle w:val="Default"/>
              <w:rPr>
                <w:color w:val="auto"/>
              </w:rPr>
            </w:pPr>
            <w:r w:rsidRPr="00EE2B21">
              <w:rPr>
                <w:color w:val="auto"/>
              </w:rPr>
              <w:t>Осуществление руководства МО, творческими, рабочими  группами, детско-родительским клубом</w:t>
            </w:r>
          </w:p>
        </w:tc>
        <w:tc>
          <w:tcPr>
            <w:tcW w:w="3402" w:type="dxa"/>
          </w:tcPr>
          <w:p w:rsidR="00E826E3" w:rsidRPr="00EE2B21" w:rsidRDefault="00E826E3" w:rsidP="00384E06">
            <w:pPr>
              <w:pStyle w:val="Default"/>
              <w:rPr>
                <w:color w:val="auto"/>
              </w:rPr>
            </w:pPr>
            <w:r w:rsidRPr="00EE2B21">
              <w:rPr>
                <w:color w:val="auto"/>
              </w:rPr>
              <w:t xml:space="preserve">Планы работы, отчеты </w:t>
            </w:r>
          </w:p>
        </w:tc>
        <w:tc>
          <w:tcPr>
            <w:tcW w:w="1134" w:type="dxa"/>
          </w:tcPr>
          <w:p w:rsidR="00E826E3" w:rsidRPr="00EE2B21" w:rsidRDefault="00E826E3" w:rsidP="00384E06">
            <w:pPr>
              <w:pStyle w:val="Default"/>
              <w:jc w:val="center"/>
              <w:rPr>
                <w:color w:val="auto"/>
              </w:rPr>
            </w:pPr>
            <w:r w:rsidRPr="00EE2B21">
              <w:rPr>
                <w:color w:val="auto"/>
              </w:rPr>
              <w:t>5</w:t>
            </w:r>
          </w:p>
        </w:tc>
        <w:tc>
          <w:tcPr>
            <w:tcW w:w="1985" w:type="dxa"/>
          </w:tcPr>
          <w:p w:rsidR="00E826E3" w:rsidRPr="00EE2B21" w:rsidRDefault="00E826E3" w:rsidP="00384E06">
            <w:pPr>
              <w:jc w:val="center"/>
            </w:pPr>
            <w:r w:rsidRPr="00EE2B21">
              <w:t>ежемесячно</w:t>
            </w:r>
          </w:p>
        </w:tc>
      </w:tr>
      <w:tr w:rsidR="00E826E3" w:rsidRPr="00FF7991" w:rsidTr="00266243">
        <w:trPr>
          <w:trHeight w:val="541"/>
        </w:trPr>
        <w:tc>
          <w:tcPr>
            <w:tcW w:w="1951" w:type="dxa"/>
            <w:vMerge/>
          </w:tcPr>
          <w:p w:rsidR="00E826E3" w:rsidRDefault="00E826E3" w:rsidP="00E826E3"/>
        </w:tc>
        <w:tc>
          <w:tcPr>
            <w:tcW w:w="3827" w:type="dxa"/>
            <w:vMerge/>
          </w:tcPr>
          <w:p w:rsidR="00E826E3" w:rsidRPr="00EA14BF" w:rsidRDefault="00E826E3" w:rsidP="00E826E3">
            <w:pPr>
              <w:pStyle w:val="ConsPlusNormal"/>
              <w:widowControl/>
              <w:ind w:firstLine="0"/>
              <w:rPr>
                <w:rFonts w:ascii="Times New Roman" w:hAnsi="Times New Roman" w:cs="Times New Roman"/>
                <w:sz w:val="24"/>
                <w:szCs w:val="24"/>
              </w:rPr>
            </w:pPr>
          </w:p>
        </w:tc>
        <w:tc>
          <w:tcPr>
            <w:tcW w:w="3402" w:type="dxa"/>
            <w:gridSpan w:val="2"/>
            <w:vMerge w:val="restart"/>
          </w:tcPr>
          <w:p w:rsidR="00E826E3" w:rsidRPr="00EA14BF" w:rsidRDefault="00E826E3" w:rsidP="00E826E3">
            <w:pPr>
              <w:pStyle w:val="ConsPlusNormal"/>
              <w:widowControl/>
              <w:ind w:firstLine="0"/>
              <w:rPr>
                <w:rFonts w:ascii="Times New Roman" w:hAnsi="Times New Roman" w:cs="Times New Roman"/>
                <w:sz w:val="24"/>
                <w:szCs w:val="24"/>
              </w:rPr>
            </w:pPr>
            <w:r w:rsidRPr="00EA14BF">
              <w:rPr>
                <w:rFonts w:ascii="Times New Roman" w:eastAsia="Calibri" w:hAnsi="Times New Roman" w:cs="Times New Roman"/>
                <w:bCs/>
                <w:sz w:val="24"/>
                <w:szCs w:val="24"/>
              </w:rPr>
              <w:t>За работу по созданию развивающей предметно-пространственной среды в педагогическом пространстве</w:t>
            </w:r>
          </w:p>
        </w:tc>
        <w:tc>
          <w:tcPr>
            <w:tcW w:w="3402" w:type="dxa"/>
          </w:tcPr>
          <w:p w:rsidR="00E826E3" w:rsidRPr="00E826E3" w:rsidRDefault="00E826E3" w:rsidP="00E826E3">
            <w:pPr>
              <w:widowControl w:val="0"/>
              <w:autoSpaceDE w:val="0"/>
              <w:contextualSpacing/>
              <w:rPr>
                <w:rFonts w:eastAsia="Calibri"/>
                <w:bCs/>
              </w:rPr>
            </w:pPr>
            <w:r w:rsidRPr="00E826E3">
              <w:rPr>
                <w:rFonts w:eastAsia="Calibri"/>
                <w:bCs/>
              </w:rPr>
              <w:t>в группах, на участках</w:t>
            </w:r>
          </w:p>
        </w:tc>
        <w:tc>
          <w:tcPr>
            <w:tcW w:w="1134" w:type="dxa"/>
          </w:tcPr>
          <w:p w:rsidR="00E826E3" w:rsidRPr="00E826E3" w:rsidRDefault="00E826E3" w:rsidP="00E826E3">
            <w:pPr>
              <w:widowControl w:val="0"/>
              <w:autoSpaceDE w:val="0"/>
              <w:contextualSpacing/>
              <w:jc w:val="center"/>
              <w:rPr>
                <w:rFonts w:eastAsia="Calibri"/>
                <w:bCs/>
              </w:rPr>
            </w:pPr>
            <w:r w:rsidRPr="00E826E3">
              <w:rPr>
                <w:rFonts w:eastAsia="Calibri"/>
                <w:bCs/>
              </w:rPr>
              <w:t>7</w:t>
            </w:r>
          </w:p>
        </w:tc>
        <w:tc>
          <w:tcPr>
            <w:tcW w:w="1985" w:type="dxa"/>
          </w:tcPr>
          <w:p w:rsidR="00E826E3" w:rsidRDefault="00E826E3" w:rsidP="00E826E3">
            <w:pPr>
              <w:jc w:val="center"/>
            </w:pPr>
            <w:r w:rsidRPr="005A1A8A">
              <w:t>ежемесячно</w:t>
            </w:r>
          </w:p>
        </w:tc>
      </w:tr>
      <w:tr w:rsidR="00E826E3" w:rsidRPr="00FF7991" w:rsidTr="00266243">
        <w:trPr>
          <w:trHeight w:val="541"/>
        </w:trPr>
        <w:tc>
          <w:tcPr>
            <w:tcW w:w="1951" w:type="dxa"/>
            <w:vMerge/>
          </w:tcPr>
          <w:p w:rsidR="00E826E3" w:rsidRDefault="00E826E3" w:rsidP="00E826E3"/>
        </w:tc>
        <w:tc>
          <w:tcPr>
            <w:tcW w:w="3827" w:type="dxa"/>
            <w:vMerge/>
          </w:tcPr>
          <w:p w:rsidR="00E826E3" w:rsidRPr="00EA14BF" w:rsidRDefault="00E826E3" w:rsidP="00E826E3">
            <w:pPr>
              <w:pStyle w:val="ConsPlusNormal"/>
              <w:widowControl/>
              <w:ind w:firstLine="0"/>
              <w:rPr>
                <w:rFonts w:ascii="Times New Roman" w:eastAsia="Calibri" w:hAnsi="Times New Roman" w:cs="Times New Roman"/>
                <w:bCs/>
                <w:sz w:val="24"/>
                <w:szCs w:val="24"/>
              </w:rPr>
            </w:pPr>
          </w:p>
        </w:tc>
        <w:tc>
          <w:tcPr>
            <w:tcW w:w="3402" w:type="dxa"/>
            <w:gridSpan w:val="2"/>
            <w:vMerge/>
          </w:tcPr>
          <w:p w:rsidR="00E826E3" w:rsidRPr="00EA14BF" w:rsidRDefault="00E826E3" w:rsidP="00E826E3">
            <w:pPr>
              <w:pStyle w:val="ConsPlusNormal"/>
              <w:widowControl/>
              <w:ind w:firstLine="0"/>
              <w:rPr>
                <w:rFonts w:ascii="Times New Roman" w:eastAsia="Calibri" w:hAnsi="Times New Roman" w:cs="Times New Roman"/>
                <w:bCs/>
                <w:sz w:val="24"/>
                <w:szCs w:val="24"/>
              </w:rPr>
            </w:pPr>
          </w:p>
        </w:tc>
        <w:tc>
          <w:tcPr>
            <w:tcW w:w="3402" w:type="dxa"/>
          </w:tcPr>
          <w:p w:rsidR="00E826E3" w:rsidRPr="00E826E3" w:rsidRDefault="00E826E3" w:rsidP="00E826E3">
            <w:pPr>
              <w:widowControl w:val="0"/>
              <w:autoSpaceDE w:val="0"/>
              <w:contextualSpacing/>
              <w:rPr>
                <w:rFonts w:eastAsia="Calibri"/>
                <w:bCs/>
              </w:rPr>
            </w:pPr>
            <w:r w:rsidRPr="00E826E3">
              <w:rPr>
                <w:rFonts w:eastAsia="Calibri"/>
                <w:bCs/>
              </w:rPr>
              <w:t>в учреждении</w:t>
            </w:r>
          </w:p>
        </w:tc>
        <w:tc>
          <w:tcPr>
            <w:tcW w:w="1134" w:type="dxa"/>
          </w:tcPr>
          <w:p w:rsidR="00E826E3" w:rsidRPr="00E826E3" w:rsidRDefault="00E826E3" w:rsidP="00E826E3">
            <w:pPr>
              <w:widowControl w:val="0"/>
              <w:autoSpaceDE w:val="0"/>
              <w:contextualSpacing/>
              <w:jc w:val="center"/>
              <w:rPr>
                <w:rFonts w:eastAsia="Calibri"/>
                <w:bCs/>
              </w:rPr>
            </w:pPr>
            <w:r w:rsidRPr="00E826E3">
              <w:rPr>
                <w:rFonts w:eastAsia="Calibri"/>
                <w:bCs/>
              </w:rPr>
              <w:t>8</w:t>
            </w:r>
          </w:p>
        </w:tc>
        <w:tc>
          <w:tcPr>
            <w:tcW w:w="1985" w:type="dxa"/>
          </w:tcPr>
          <w:p w:rsidR="00E826E3" w:rsidRDefault="00E826E3" w:rsidP="00E826E3">
            <w:pPr>
              <w:jc w:val="center"/>
            </w:pPr>
            <w:r w:rsidRPr="005A1A8A">
              <w:t>ежемесячно</w:t>
            </w:r>
          </w:p>
        </w:tc>
      </w:tr>
      <w:tr w:rsidR="00EA14BF" w:rsidRPr="00FF7991" w:rsidTr="00D129AF">
        <w:trPr>
          <w:trHeight w:val="541"/>
        </w:trPr>
        <w:tc>
          <w:tcPr>
            <w:tcW w:w="1951" w:type="dxa"/>
            <w:vMerge/>
          </w:tcPr>
          <w:p w:rsidR="00EA14BF" w:rsidRDefault="00EA14BF" w:rsidP="00EA14BF"/>
        </w:tc>
        <w:tc>
          <w:tcPr>
            <w:tcW w:w="13750" w:type="dxa"/>
            <w:gridSpan w:val="6"/>
          </w:tcPr>
          <w:p w:rsidR="00EA14BF" w:rsidRPr="00FF7991" w:rsidRDefault="00EA14BF" w:rsidP="00EA14BF">
            <w:r w:rsidRPr="00EE2B21">
              <w:rPr>
                <w:b/>
                <w:bCs/>
              </w:rPr>
              <w:t>Выплаты за качество выполняемых работ</w:t>
            </w:r>
          </w:p>
        </w:tc>
      </w:tr>
      <w:tr w:rsidR="00EA14BF" w:rsidRPr="00FF7991" w:rsidTr="00266243">
        <w:trPr>
          <w:trHeight w:val="541"/>
        </w:trPr>
        <w:tc>
          <w:tcPr>
            <w:tcW w:w="1951" w:type="dxa"/>
            <w:vMerge/>
          </w:tcPr>
          <w:p w:rsidR="00EA14BF" w:rsidRDefault="00EA14BF" w:rsidP="00EA14BF"/>
        </w:tc>
        <w:tc>
          <w:tcPr>
            <w:tcW w:w="3827" w:type="dxa"/>
            <w:vMerge w:val="restart"/>
          </w:tcPr>
          <w:p w:rsidR="00EA14BF" w:rsidRPr="00384E06" w:rsidRDefault="00EA14BF" w:rsidP="00EA14BF">
            <w:pPr>
              <w:pStyle w:val="Default"/>
              <w:rPr>
                <w:color w:val="auto"/>
              </w:rPr>
            </w:pPr>
            <w:r w:rsidRPr="00EE2B21">
              <w:rPr>
                <w:color w:val="auto"/>
              </w:rPr>
              <w:t xml:space="preserve">Участие в значимых и/или </w:t>
            </w:r>
            <w:proofErr w:type="spellStart"/>
            <w:r w:rsidRPr="00EE2B21">
              <w:rPr>
                <w:color w:val="auto"/>
              </w:rPr>
              <w:t>грантовых</w:t>
            </w:r>
            <w:proofErr w:type="spellEnd"/>
            <w:r w:rsidRPr="00EE2B21">
              <w:rPr>
                <w:color w:val="auto"/>
              </w:rPr>
              <w:t xml:space="preserve"> конкурсах, </w:t>
            </w:r>
            <w:r w:rsidRPr="00EE2B21">
              <w:rPr>
                <w:color w:val="auto"/>
              </w:rPr>
              <w:lastRenderedPageBreak/>
              <w:t xml:space="preserve">мероприятиях профессионального мастерства </w:t>
            </w:r>
          </w:p>
        </w:tc>
        <w:tc>
          <w:tcPr>
            <w:tcW w:w="3402" w:type="dxa"/>
            <w:gridSpan w:val="2"/>
          </w:tcPr>
          <w:p w:rsidR="00EA14BF" w:rsidRPr="00EE2B21" w:rsidRDefault="00EA14BF" w:rsidP="00EA14BF">
            <w:pPr>
              <w:pStyle w:val="Default"/>
              <w:rPr>
                <w:color w:val="auto"/>
              </w:rPr>
            </w:pPr>
            <w:r w:rsidRPr="00EE2B21">
              <w:rPr>
                <w:color w:val="auto"/>
              </w:rPr>
              <w:lastRenderedPageBreak/>
              <w:t xml:space="preserve">Участие в очных конкурсах </w:t>
            </w:r>
          </w:p>
        </w:tc>
        <w:tc>
          <w:tcPr>
            <w:tcW w:w="3402" w:type="dxa"/>
          </w:tcPr>
          <w:p w:rsidR="00EA14BF" w:rsidRPr="00EE2B21" w:rsidRDefault="00EA14BF" w:rsidP="00EA14BF">
            <w:pPr>
              <w:pStyle w:val="Default"/>
              <w:rPr>
                <w:color w:val="auto"/>
              </w:rPr>
            </w:pPr>
            <w:r w:rsidRPr="00EE2B21">
              <w:rPr>
                <w:color w:val="auto"/>
              </w:rPr>
              <w:t xml:space="preserve">Предоставление конкурсного материала, дипломы, грамоты </w:t>
            </w:r>
            <w:r w:rsidRPr="00EE2B21">
              <w:rPr>
                <w:color w:val="auto"/>
              </w:rPr>
              <w:lastRenderedPageBreak/>
              <w:t xml:space="preserve">и др. </w:t>
            </w:r>
          </w:p>
        </w:tc>
        <w:tc>
          <w:tcPr>
            <w:tcW w:w="1134" w:type="dxa"/>
          </w:tcPr>
          <w:p w:rsidR="00EA14BF" w:rsidRPr="00EE2B21" w:rsidRDefault="00EA14BF" w:rsidP="00EA14BF">
            <w:pPr>
              <w:pStyle w:val="Default"/>
              <w:jc w:val="center"/>
              <w:rPr>
                <w:color w:val="auto"/>
              </w:rPr>
            </w:pPr>
            <w:r w:rsidRPr="00EE2B21">
              <w:rPr>
                <w:color w:val="auto"/>
              </w:rPr>
              <w:lastRenderedPageBreak/>
              <w:t>10-ДОУ</w:t>
            </w:r>
          </w:p>
          <w:p w:rsidR="00EA14BF" w:rsidRPr="00EE2B21" w:rsidRDefault="00EA14BF" w:rsidP="00EA14BF">
            <w:pPr>
              <w:pStyle w:val="Default"/>
              <w:jc w:val="center"/>
              <w:rPr>
                <w:color w:val="auto"/>
              </w:rPr>
            </w:pPr>
            <w:r w:rsidRPr="00EE2B21">
              <w:rPr>
                <w:color w:val="auto"/>
              </w:rPr>
              <w:t>15-город</w:t>
            </w:r>
          </w:p>
          <w:p w:rsidR="00EA14BF" w:rsidRPr="00EE2B21" w:rsidRDefault="00EA14BF" w:rsidP="00EA14BF">
            <w:pPr>
              <w:pStyle w:val="Default"/>
              <w:jc w:val="center"/>
              <w:rPr>
                <w:color w:val="auto"/>
              </w:rPr>
            </w:pPr>
            <w:r w:rsidRPr="00EE2B21">
              <w:rPr>
                <w:color w:val="auto"/>
              </w:rPr>
              <w:lastRenderedPageBreak/>
              <w:t>20-край</w:t>
            </w:r>
          </w:p>
          <w:p w:rsidR="00EA14BF" w:rsidRPr="00EE2B21" w:rsidRDefault="00EA14BF" w:rsidP="00EA14BF">
            <w:pPr>
              <w:pStyle w:val="Default"/>
              <w:jc w:val="center"/>
              <w:rPr>
                <w:color w:val="auto"/>
              </w:rPr>
            </w:pPr>
            <w:r w:rsidRPr="00EE2B21">
              <w:rPr>
                <w:color w:val="auto"/>
              </w:rPr>
              <w:t>25-РФ</w:t>
            </w:r>
          </w:p>
        </w:tc>
        <w:tc>
          <w:tcPr>
            <w:tcW w:w="1985" w:type="dxa"/>
          </w:tcPr>
          <w:p w:rsidR="00EA14BF" w:rsidRPr="00EE2B21" w:rsidRDefault="00EA14BF" w:rsidP="00EA14BF">
            <w:pPr>
              <w:pStyle w:val="Default"/>
              <w:jc w:val="center"/>
              <w:rPr>
                <w:color w:val="auto"/>
              </w:rPr>
            </w:pPr>
            <w:r w:rsidRPr="00EE2B21">
              <w:rPr>
                <w:color w:val="auto"/>
              </w:rPr>
              <w:lastRenderedPageBreak/>
              <w:t>ежемесячно</w:t>
            </w:r>
          </w:p>
        </w:tc>
      </w:tr>
      <w:tr w:rsidR="00EA14BF" w:rsidRPr="00FF7991" w:rsidTr="00266243">
        <w:trPr>
          <w:trHeight w:val="541"/>
        </w:trPr>
        <w:tc>
          <w:tcPr>
            <w:tcW w:w="1951" w:type="dxa"/>
            <w:vMerge/>
          </w:tcPr>
          <w:p w:rsidR="00EA14BF" w:rsidRDefault="00EA14BF" w:rsidP="00EA14BF"/>
        </w:tc>
        <w:tc>
          <w:tcPr>
            <w:tcW w:w="3827" w:type="dxa"/>
            <w:vMerge/>
          </w:tcPr>
          <w:p w:rsidR="00EA14BF" w:rsidRDefault="00EA14BF" w:rsidP="00EA14BF">
            <w:pPr>
              <w:pStyle w:val="ConsPlusNormal"/>
              <w:widowControl/>
              <w:ind w:firstLine="0"/>
              <w:rPr>
                <w:rFonts w:ascii="Times New Roman" w:hAnsi="Times New Roman" w:cs="Times New Roman"/>
                <w:sz w:val="24"/>
                <w:szCs w:val="24"/>
              </w:rPr>
            </w:pPr>
          </w:p>
        </w:tc>
        <w:tc>
          <w:tcPr>
            <w:tcW w:w="3402" w:type="dxa"/>
            <w:gridSpan w:val="2"/>
          </w:tcPr>
          <w:p w:rsidR="00EA14BF" w:rsidRPr="00EE2B21" w:rsidRDefault="00EA14BF" w:rsidP="00EA14BF">
            <w:pPr>
              <w:pStyle w:val="Default"/>
              <w:rPr>
                <w:color w:val="auto"/>
              </w:rPr>
            </w:pPr>
            <w:r w:rsidRPr="00EE2B21">
              <w:rPr>
                <w:color w:val="auto"/>
              </w:rPr>
              <w:t xml:space="preserve">Победа в очных конкурсах </w:t>
            </w:r>
          </w:p>
        </w:tc>
        <w:tc>
          <w:tcPr>
            <w:tcW w:w="3402" w:type="dxa"/>
          </w:tcPr>
          <w:p w:rsidR="00EA14BF" w:rsidRPr="00EE2B21" w:rsidRDefault="00EA14BF" w:rsidP="00EA14BF">
            <w:pPr>
              <w:pStyle w:val="Default"/>
              <w:rPr>
                <w:color w:val="auto"/>
              </w:rPr>
            </w:pPr>
            <w:r w:rsidRPr="00EE2B21">
              <w:rPr>
                <w:color w:val="auto"/>
              </w:rPr>
              <w:t xml:space="preserve">Предоставление конкурсного материала, дипломы, грамоты и др. </w:t>
            </w:r>
          </w:p>
        </w:tc>
        <w:tc>
          <w:tcPr>
            <w:tcW w:w="1134" w:type="dxa"/>
          </w:tcPr>
          <w:p w:rsidR="00EA14BF" w:rsidRPr="00EE2B21" w:rsidRDefault="00EA14BF" w:rsidP="00EA14BF">
            <w:pPr>
              <w:pStyle w:val="Default"/>
              <w:jc w:val="center"/>
              <w:rPr>
                <w:color w:val="auto"/>
              </w:rPr>
            </w:pPr>
            <w:r w:rsidRPr="00EE2B21">
              <w:rPr>
                <w:color w:val="auto"/>
              </w:rPr>
              <w:t>10-ДОУ</w:t>
            </w:r>
          </w:p>
          <w:p w:rsidR="00EA14BF" w:rsidRPr="00EE2B21" w:rsidRDefault="00EA14BF" w:rsidP="00EA14BF">
            <w:pPr>
              <w:pStyle w:val="Default"/>
              <w:jc w:val="center"/>
              <w:rPr>
                <w:color w:val="auto"/>
              </w:rPr>
            </w:pPr>
            <w:r w:rsidRPr="00EE2B21">
              <w:rPr>
                <w:color w:val="auto"/>
              </w:rPr>
              <w:t>20-город</w:t>
            </w:r>
          </w:p>
          <w:p w:rsidR="00EA14BF" w:rsidRPr="00EE2B21" w:rsidRDefault="00EA14BF" w:rsidP="00EA14BF">
            <w:pPr>
              <w:pStyle w:val="Default"/>
              <w:jc w:val="center"/>
              <w:rPr>
                <w:color w:val="auto"/>
              </w:rPr>
            </w:pPr>
            <w:r w:rsidRPr="00EE2B21">
              <w:rPr>
                <w:color w:val="auto"/>
              </w:rPr>
              <w:t>30 -край, РФ</w:t>
            </w:r>
          </w:p>
        </w:tc>
        <w:tc>
          <w:tcPr>
            <w:tcW w:w="1985" w:type="dxa"/>
          </w:tcPr>
          <w:p w:rsidR="00EA14BF" w:rsidRPr="00EE2B21" w:rsidRDefault="00EA14BF" w:rsidP="00EA14BF">
            <w:pPr>
              <w:pStyle w:val="Default"/>
              <w:jc w:val="center"/>
              <w:rPr>
                <w:color w:val="auto"/>
              </w:rPr>
            </w:pPr>
            <w:r w:rsidRPr="00EE2B21">
              <w:rPr>
                <w:color w:val="auto"/>
              </w:rPr>
              <w:t>ежемесячно</w:t>
            </w:r>
          </w:p>
        </w:tc>
      </w:tr>
      <w:tr w:rsidR="00EA14BF" w:rsidRPr="00FF7991" w:rsidTr="00266243">
        <w:trPr>
          <w:trHeight w:val="541"/>
        </w:trPr>
        <w:tc>
          <w:tcPr>
            <w:tcW w:w="1951" w:type="dxa"/>
            <w:vMerge/>
          </w:tcPr>
          <w:p w:rsidR="00EA14BF" w:rsidRDefault="00EA14BF" w:rsidP="00EA14BF"/>
        </w:tc>
        <w:tc>
          <w:tcPr>
            <w:tcW w:w="3827" w:type="dxa"/>
            <w:vMerge/>
          </w:tcPr>
          <w:p w:rsidR="00EA14BF" w:rsidRDefault="00EA14BF" w:rsidP="00EA14BF">
            <w:pPr>
              <w:pStyle w:val="ConsPlusNormal"/>
              <w:widowControl/>
              <w:ind w:firstLine="0"/>
              <w:rPr>
                <w:rFonts w:ascii="Times New Roman" w:hAnsi="Times New Roman" w:cs="Times New Roman"/>
                <w:sz w:val="24"/>
                <w:szCs w:val="24"/>
              </w:rPr>
            </w:pPr>
          </w:p>
        </w:tc>
        <w:tc>
          <w:tcPr>
            <w:tcW w:w="3402" w:type="dxa"/>
            <w:gridSpan w:val="2"/>
          </w:tcPr>
          <w:p w:rsidR="00EA14BF" w:rsidRPr="00EE2B21" w:rsidRDefault="00EA14BF" w:rsidP="00EA14BF">
            <w:pPr>
              <w:pStyle w:val="Default"/>
              <w:rPr>
                <w:color w:val="auto"/>
              </w:rPr>
            </w:pPr>
            <w:r w:rsidRPr="00EE2B21">
              <w:rPr>
                <w:color w:val="auto"/>
              </w:rPr>
              <w:t xml:space="preserve">Участие в заочных конкурсах </w:t>
            </w:r>
          </w:p>
        </w:tc>
        <w:tc>
          <w:tcPr>
            <w:tcW w:w="3402" w:type="dxa"/>
          </w:tcPr>
          <w:p w:rsidR="00EA14BF" w:rsidRPr="00EE2B21" w:rsidRDefault="00EA14BF" w:rsidP="00EA14BF">
            <w:pPr>
              <w:pStyle w:val="Default"/>
              <w:rPr>
                <w:color w:val="auto"/>
              </w:rPr>
            </w:pPr>
            <w:r w:rsidRPr="00EE2B21">
              <w:rPr>
                <w:color w:val="auto"/>
              </w:rPr>
              <w:t xml:space="preserve">Предоставление конкурсного материала, диплома, грамоты и др. </w:t>
            </w:r>
          </w:p>
        </w:tc>
        <w:tc>
          <w:tcPr>
            <w:tcW w:w="1134" w:type="dxa"/>
          </w:tcPr>
          <w:p w:rsidR="00EA14BF" w:rsidRPr="00EE2B21" w:rsidRDefault="00EA14BF" w:rsidP="00EA14BF">
            <w:pPr>
              <w:pStyle w:val="Default"/>
              <w:jc w:val="center"/>
              <w:rPr>
                <w:color w:val="auto"/>
              </w:rPr>
            </w:pPr>
            <w:r w:rsidRPr="00EE2B21">
              <w:rPr>
                <w:color w:val="auto"/>
              </w:rPr>
              <w:t>5 Участие + 5 призовое место</w:t>
            </w:r>
          </w:p>
        </w:tc>
        <w:tc>
          <w:tcPr>
            <w:tcW w:w="1985" w:type="dxa"/>
          </w:tcPr>
          <w:p w:rsidR="00EA14BF" w:rsidRPr="00EE2B21" w:rsidRDefault="00EA14BF" w:rsidP="00EA14BF">
            <w:pPr>
              <w:pStyle w:val="Default"/>
              <w:jc w:val="center"/>
              <w:rPr>
                <w:color w:val="auto"/>
              </w:rPr>
            </w:pPr>
            <w:r w:rsidRPr="00EE2B21">
              <w:rPr>
                <w:color w:val="auto"/>
              </w:rPr>
              <w:t>ежемесячно</w:t>
            </w:r>
          </w:p>
        </w:tc>
      </w:tr>
      <w:tr w:rsidR="00EA14BF" w:rsidRPr="00FF7991" w:rsidTr="00266243">
        <w:trPr>
          <w:trHeight w:val="541"/>
        </w:trPr>
        <w:tc>
          <w:tcPr>
            <w:tcW w:w="1951" w:type="dxa"/>
            <w:vMerge/>
          </w:tcPr>
          <w:p w:rsidR="00EA14BF" w:rsidRDefault="00EA14BF" w:rsidP="00EA14BF"/>
        </w:tc>
        <w:tc>
          <w:tcPr>
            <w:tcW w:w="3827" w:type="dxa"/>
          </w:tcPr>
          <w:p w:rsidR="00EA14BF" w:rsidRPr="00384E06" w:rsidRDefault="00EA14BF" w:rsidP="00EA14BF">
            <w:pPr>
              <w:pStyle w:val="ConsPlusNormal"/>
              <w:widowControl/>
              <w:ind w:firstLine="0"/>
              <w:rPr>
                <w:rFonts w:ascii="Times New Roman" w:hAnsi="Times New Roman" w:cs="Times New Roman"/>
                <w:sz w:val="24"/>
                <w:szCs w:val="24"/>
              </w:rPr>
            </w:pPr>
            <w:r w:rsidRPr="00384E06">
              <w:rPr>
                <w:rFonts w:ascii="Times New Roman" w:hAnsi="Times New Roman" w:cs="Times New Roman"/>
                <w:sz w:val="24"/>
                <w:szCs w:val="24"/>
              </w:rPr>
              <w:t>Участие воспитанников в конкурсах</w:t>
            </w:r>
          </w:p>
        </w:tc>
        <w:tc>
          <w:tcPr>
            <w:tcW w:w="3402" w:type="dxa"/>
            <w:gridSpan w:val="2"/>
          </w:tcPr>
          <w:p w:rsidR="00EA14BF" w:rsidRPr="00EE2B21" w:rsidRDefault="00EA14BF" w:rsidP="00EA14BF">
            <w:pPr>
              <w:pStyle w:val="Default"/>
              <w:rPr>
                <w:color w:val="auto"/>
              </w:rPr>
            </w:pPr>
            <w:r w:rsidRPr="00EE2B21">
              <w:rPr>
                <w:color w:val="auto"/>
              </w:rPr>
              <w:t xml:space="preserve">Победа в очных конкурсах </w:t>
            </w:r>
          </w:p>
        </w:tc>
        <w:tc>
          <w:tcPr>
            <w:tcW w:w="3402" w:type="dxa"/>
          </w:tcPr>
          <w:p w:rsidR="00EA14BF" w:rsidRPr="00EE2B21" w:rsidRDefault="00EA14BF" w:rsidP="00EA14BF">
            <w:pPr>
              <w:pStyle w:val="Default"/>
              <w:rPr>
                <w:color w:val="auto"/>
              </w:rPr>
            </w:pPr>
            <w:r w:rsidRPr="00EE2B21">
              <w:rPr>
                <w:color w:val="auto"/>
              </w:rPr>
              <w:t xml:space="preserve">Дипломы, грамоты </w:t>
            </w:r>
          </w:p>
        </w:tc>
        <w:tc>
          <w:tcPr>
            <w:tcW w:w="1134" w:type="dxa"/>
          </w:tcPr>
          <w:p w:rsidR="00EA14BF" w:rsidRPr="00EE2B21" w:rsidRDefault="00EA14BF" w:rsidP="00EA14BF">
            <w:pPr>
              <w:pStyle w:val="Default"/>
              <w:jc w:val="center"/>
              <w:rPr>
                <w:color w:val="auto"/>
              </w:rPr>
            </w:pPr>
            <w:r w:rsidRPr="00EE2B21">
              <w:rPr>
                <w:color w:val="auto"/>
              </w:rPr>
              <w:t>6</w:t>
            </w:r>
          </w:p>
        </w:tc>
        <w:tc>
          <w:tcPr>
            <w:tcW w:w="1985" w:type="dxa"/>
          </w:tcPr>
          <w:p w:rsidR="00EA14BF" w:rsidRPr="00EE2B21" w:rsidRDefault="00EA14BF" w:rsidP="00EA14BF">
            <w:pPr>
              <w:pStyle w:val="Default"/>
              <w:jc w:val="center"/>
              <w:rPr>
                <w:color w:val="auto"/>
              </w:rPr>
            </w:pPr>
            <w:r w:rsidRPr="00EE2B21">
              <w:rPr>
                <w:color w:val="auto"/>
              </w:rPr>
              <w:t>ежемесячно</w:t>
            </w:r>
          </w:p>
        </w:tc>
      </w:tr>
      <w:tr w:rsidR="00EA14BF" w:rsidRPr="00FF7991" w:rsidTr="00266243">
        <w:trPr>
          <w:trHeight w:val="541"/>
        </w:trPr>
        <w:tc>
          <w:tcPr>
            <w:tcW w:w="1951" w:type="dxa"/>
            <w:vMerge w:val="restart"/>
          </w:tcPr>
          <w:p w:rsidR="00EA14BF" w:rsidRPr="006B4389" w:rsidRDefault="00EA14BF" w:rsidP="00EA14BF">
            <w:proofErr w:type="gramStart"/>
            <w:r w:rsidRPr="006B4389">
              <w:t xml:space="preserve">Заведующий       </w:t>
            </w:r>
            <w:r w:rsidRPr="006B4389">
              <w:br/>
              <w:t xml:space="preserve">хозяйством,      </w:t>
            </w:r>
            <w:r w:rsidRPr="006B4389">
              <w:br/>
              <w:t xml:space="preserve">кладовщик,       </w:t>
            </w:r>
            <w:r w:rsidRPr="006B4389">
              <w:br/>
              <w:t xml:space="preserve">кастелянша,      </w:t>
            </w:r>
            <w:r w:rsidRPr="006B4389">
              <w:br/>
            </w:r>
            <w:r>
              <w:t>д</w:t>
            </w:r>
            <w:r w:rsidRPr="006B4389">
              <w:t xml:space="preserve">ворник, </w:t>
            </w:r>
            <w:r>
              <w:br/>
              <w:t xml:space="preserve">машинист по      </w:t>
            </w:r>
            <w:r>
              <w:br/>
              <w:t>стирке спецодежды</w:t>
            </w:r>
            <w:r w:rsidRPr="006B4389">
              <w:t xml:space="preserve">,    </w:t>
            </w:r>
            <w:r w:rsidRPr="006B4389">
              <w:br/>
              <w:t xml:space="preserve">сторож, </w:t>
            </w:r>
            <w:r>
              <w:t>вахтер,</w:t>
            </w:r>
            <w:r w:rsidRPr="006B4389">
              <w:t xml:space="preserve"> уборщик  </w:t>
            </w:r>
            <w:r w:rsidRPr="006B4389">
              <w:br/>
              <w:t xml:space="preserve">служебных        </w:t>
            </w:r>
            <w:r w:rsidRPr="006B4389">
              <w:br/>
              <w:t xml:space="preserve">помещений,       </w:t>
            </w:r>
            <w:r w:rsidRPr="006B4389">
              <w:br/>
              <w:t>гардеробщик</w:t>
            </w:r>
            <w:r>
              <w:t xml:space="preserve">, </w:t>
            </w:r>
            <w:r w:rsidRPr="00EE2B21">
              <w:t xml:space="preserve">оператор теплового пункта      </w:t>
            </w:r>
            <w:proofErr w:type="gramEnd"/>
          </w:p>
        </w:tc>
        <w:tc>
          <w:tcPr>
            <w:tcW w:w="13750" w:type="dxa"/>
            <w:gridSpan w:val="6"/>
          </w:tcPr>
          <w:p w:rsidR="00EA14BF" w:rsidRPr="00B04516" w:rsidRDefault="00EA14BF" w:rsidP="00EA14BF">
            <w:r w:rsidRPr="00B04516">
              <w:rPr>
                <w:b/>
              </w:rPr>
              <w:t xml:space="preserve">Выплаты за важность выполняемой работы, степень самостоятельности и    </w:t>
            </w:r>
            <w:r w:rsidRPr="00B04516">
              <w:rPr>
                <w:b/>
              </w:rPr>
              <w:br/>
              <w:t>ответственности при выполнении поставленных задач</w:t>
            </w:r>
          </w:p>
        </w:tc>
      </w:tr>
      <w:tr w:rsidR="00EA14BF" w:rsidRPr="00FF7991" w:rsidTr="00266243">
        <w:trPr>
          <w:trHeight w:val="541"/>
        </w:trPr>
        <w:tc>
          <w:tcPr>
            <w:tcW w:w="1951" w:type="dxa"/>
            <w:vMerge/>
          </w:tcPr>
          <w:p w:rsidR="00EA14BF" w:rsidRDefault="00EA14BF" w:rsidP="00EA14BF"/>
        </w:tc>
        <w:tc>
          <w:tcPr>
            <w:tcW w:w="3827" w:type="dxa"/>
            <w:vMerge w:val="restart"/>
          </w:tcPr>
          <w:p w:rsidR="00EA14BF" w:rsidRPr="00B77294" w:rsidRDefault="00EA14BF" w:rsidP="00EA14BF">
            <w:pPr>
              <w:pStyle w:val="ConsPlusNormal"/>
              <w:widowControl/>
              <w:ind w:firstLine="0"/>
              <w:rPr>
                <w:rFonts w:ascii="Times New Roman" w:hAnsi="Times New Roman" w:cs="Times New Roman"/>
                <w:sz w:val="24"/>
                <w:szCs w:val="24"/>
              </w:rPr>
            </w:pPr>
            <w:r w:rsidRPr="00B77294">
              <w:rPr>
                <w:rFonts w:ascii="Times New Roman" w:hAnsi="Times New Roman" w:cs="Times New Roman"/>
                <w:sz w:val="24"/>
                <w:szCs w:val="24"/>
              </w:rPr>
              <w:t xml:space="preserve">Выполнение          </w:t>
            </w:r>
            <w:r w:rsidRPr="00B77294">
              <w:rPr>
                <w:rFonts w:ascii="Times New Roman" w:hAnsi="Times New Roman" w:cs="Times New Roman"/>
                <w:sz w:val="24"/>
                <w:szCs w:val="24"/>
              </w:rPr>
              <w:br/>
              <w:t>дополнительных видов</w:t>
            </w:r>
            <w:r w:rsidRPr="00B77294">
              <w:rPr>
                <w:rFonts w:ascii="Times New Roman" w:hAnsi="Times New Roman" w:cs="Times New Roman"/>
                <w:sz w:val="24"/>
                <w:szCs w:val="24"/>
              </w:rPr>
              <w:br/>
              <w:t xml:space="preserve">работ               </w:t>
            </w:r>
          </w:p>
        </w:tc>
        <w:tc>
          <w:tcPr>
            <w:tcW w:w="3402" w:type="dxa"/>
            <w:gridSpan w:val="2"/>
            <w:vMerge w:val="restart"/>
          </w:tcPr>
          <w:p w:rsidR="00EA14BF" w:rsidRPr="00B77294" w:rsidRDefault="00EA14BF" w:rsidP="00EA14BF">
            <w:pPr>
              <w:pStyle w:val="ConsPlusNormal"/>
              <w:widowControl/>
              <w:ind w:firstLine="0"/>
              <w:rPr>
                <w:rFonts w:ascii="Times New Roman" w:hAnsi="Times New Roman" w:cs="Times New Roman"/>
                <w:sz w:val="24"/>
                <w:szCs w:val="24"/>
              </w:rPr>
            </w:pPr>
            <w:proofErr w:type="gramStart"/>
            <w:r>
              <w:rPr>
                <w:rFonts w:ascii="Times New Roman" w:hAnsi="Times New Roman" w:cs="Times New Roman"/>
                <w:sz w:val="24"/>
                <w:szCs w:val="24"/>
              </w:rPr>
              <w:t>П</w:t>
            </w:r>
            <w:r w:rsidRPr="00B77294">
              <w:rPr>
                <w:rFonts w:ascii="Times New Roman" w:hAnsi="Times New Roman" w:cs="Times New Roman"/>
                <w:sz w:val="24"/>
                <w:szCs w:val="24"/>
              </w:rPr>
              <w:t xml:space="preserve">огрузочно-         </w:t>
            </w:r>
            <w:r w:rsidRPr="00B77294">
              <w:rPr>
                <w:rFonts w:ascii="Times New Roman" w:hAnsi="Times New Roman" w:cs="Times New Roman"/>
                <w:sz w:val="24"/>
                <w:szCs w:val="24"/>
              </w:rPr>
              <w:br/>
              <w:t>разгрузочные</w:t>
            </w:r>
            <w:proofErr w:type="gramEnd"/>
            <w:r w:rsidRPr="00B77294">
              <w:rPr>
                <w:rFonts w:ascii="Times New Roman" w:hAnsi="Times New Roman" w:cs="Times New Roman"/>
                <w:sz w:val="24"/>
                <w:szCs w:val="24"/>
              </w:rPr>
              <w:t xml:space="preserve"> работы;</w:t>
            </w:r>
            <w:r w:rsidRPr="00B77294">
              <w:rPr>
                <w:rFonts w:ascii="Times New Roman" w:hAnsi="Times New Roman" w:cs="Times New Roman"/>
                <w:sz w:val="24"/>
                <w:szCs w:val="24"/>
              </w:rPr>
              <w:br/>
              <w:t>проведение ремонтных</w:t>
            </w:r>
            <w:r w:rsidRPr="00B77294">
              <w:rPr>
                <w:rFonts w:ascii="Times New Roman" w:hAnsi="Times New Roman" w:cs="Times New Roman"/>
                <w:sz w:val="24"/>
                <w:szCs w:val="24"/>
              </w:rPr>
              <w:br/>
              <w:t xml:space="preserve">работ и работ,      </w:t>
            </w:r>
            <w:r w:rsidRPr="00B77294">
              <w:rPr>
                <w:rFonts w:ascii="Times New Roman" w:hAnsi="Times New Roman" w:cs="Times New Roman"/>
                <w:sz w:val="24"/>
                <w:szCs w:val="24"/>
              </w:rPr>
              <w:br/>
              <w:t xml:space="preserve">связанных с         </w:t>
            </w:r>
            <w:r w:rsidRPr="00B77294">
              <w:rPr>
                <w:rFonts w:ascii="Times New Roman" w:hAnsi="Times New Roman" w:cs="Times New Roman"/>
                <w:sz w:val="24"/>
                <w:szCs w:val="24"/>
              </w:rPr>
              <w:br/>
              <w:t xml:space="preserve">ликвидацией аварий; </w:t>
            </w:r>
            <w:r w:rsidRPr="00B77294">
              <w:rPr>
                <w:rFonts w:ascii="Times New Roman" w:hAnsi="Times New Roman" w:cs="Times New Roman"/>
                <w:sz w:val="24"/>
                <w:szCs w:val="24"/>
              </w:rPr>
              <w:br/>
              <w:t xml:space="preserve">выполнение работ по </w:t>
            </w:r>
            <w:r w:rsidRPr="00B77294">
              <w:rPr>
                <w:rFonts w:ascii="Times New Roman" w:hAnsi="Times New Roman" w:cs="Times New Roman"/>
                <w:sz w:val="24"/>
                <w:szCs w:val="24"/>
              </w:rPr>
              <w:br/>
              <w:t xml:space="preserve">благоустройству и   </w:t>
            </w:r>
            <w:r w:rsidRPr="00B77294">
              <w:rPr>
                <w:rFonts w:ascii="Times New Roman" w:hAnsi="Times New Roman" w:cs="Times New Roman"/>
                <w:sz w:val="24"/>
                <w:szCs w:val="24"/>
              </w:rPr>
              <w:br/>
              <w:t xml:space="preserve">озеленению          </w:t>
            </w:r>
            <w:r w:rsidRPr="00B77294">
              <w:rPr>
                <w:rFonts w:ascii="Times New Roman" w:hAnsi="Times New Roman" w:cs="Times New Roman"/>
                <w:sz w:val="24"/>
                <w:szCs w:val="24"/>
              </w:rPr>
              <w:br/>
              <w:t xml:space="preserve">территории          </w:t>
            </w:r>
            <w:r w:rsidRPr="00B77294">
              <w:rPr>
                <w:rFonts w:ascii="Times New Roman" w:hAnsi="Times New Roman" w:cs="Times New Roman"/>
                <w:sz w:val="24"/>
                <w:szCs w:val="24"/>
              </w:rPr>
              <w:br/>
              <w:t xml:space="preserve">учреждения;         </w:t>
            </w:r>
            <w:r w:rsidRPr="00B77294">
              <w:rPr>
                <w:rFonts w:ascii="Times New Roman" w:hAnsi="Times New Roman" w:cs="Times New Roman"/>
                <w:sz w:val="24"/>
                <w:szCs w:val="24"/>
              </w:rPr>
              <w:br/>
              <w:t xml:space="preserve">проведение          </w:t>
            </w:r>
            <w:r w:rsidRPr="00B77294">
              <w:rPr>
                <w:rFonts w:ascii="Times New Roman" w:hAnsi="Times New Roman" w:cs="Times New Roman"/>
                <w:sz w:val="24"/>
                <w:szCs w:val="24"/>
              </w:rPr>
              <w:br/>
              <w:t xml:space="preserve">генеральных уборок  </w:t>
            </w:r>
          </w:p>
        </w:tc>
        <w:tc>
          <w:tcPr>
            <w:tcW w:w="3402" w:type="dxa"/>
          </w:tcPr>
          <w:p w:rsidR="00EA14BF" w:rsidRPr="00B77294" w:rsidRDefault="00EA14BF" w:rsidP="00EA14BF">
            <w:pPr>
              <w:pStyle w:val="ConsPlusNormal"/>
              <w:widowControl/>
              <w:ind w:firstLine="0"/>
              <w:rPr>
                <w:rFonts w:ascii="Times New Roman" w:hAnsi="Times New Roman" w:cs="Times New Roman"/>
                <w:sz w:val="24"/>
                <w:szCs w:val="24"/>
              </w:rPr>
            </w:pPr>
            <w:r w:rsidRPr="00B77294">
              <w:rPr>
                <w:rFonts w:ascii="Times New Roman" w:hAnsi="Times New Roman" w:cs="Times New Roman"/>
                <w:sz w:val="24"/>
                <w:szCs w:val="24"/>
              </w:rPr>
              <w:t>5 часов в месяц</w:t>
            </w:r>
          </w:p>
        </w:tc>
        <w:tc>
          <w:tcPr>
            <w:tcW w:w="1134" w:type="dxa"/>
          </w:tcPr>
          <w:p w:rsidR="00EA14BF" w:rsidRPr="00B77294" w:rsidRDefault="00EA14BF" w:rsidP="00EA14BF">
            <w:pPr>
              <w:pStyle w:val="ConsPlusNormal"/>
              <w:widowControl/>
              <w:ind w:firstLine="0"/>
              <w:jc w:val="center"/>
              <w:rPr>
                <w:rFonts w:ascii="Times New Roman" w:hAnsi="Times New Roman" w:cs="Times New Roman"/>
                <w:sz w:val="24"/>
                <w:szCs w:val="24"/>
              </w:rPr>
            </w:pPr>
            <w:r w:rsidRPr="00B77294">
              <w:rPr>
                <w:rFonts w:ascii="Times New Roman" w:hAnsi="Times New Roman" w:cs="Times New Roman"/>
                <w:sz w:val="24"/>
                <w:szCs w:val="24"/>
              </w:rPr>
              <w:t>10</w:t>
            </w:r>
          </w:p>
        </w:tc>
        <w:tc>
          <w:tcPr>
            <w:tcW w:w="1985" w:type="dxa"/>
          </w:tcPr>
          <w:p w:rsidR="00EA14BF" w:rsidRDefault="00EA14BF" w:rsidP="00EA14BF">
            <w:pPr>
              <w:jc w:val="center"/>
            </w:pPr>
            <w:r w:rsidRPr="004B5028">
              <w:t>ежемесячно</w:t>
            </w:r>
          </w:p>
        </w:tc>
      </w:tr>
      <w:tr w:rsidR="00EA14BF" w:rsidRPr="00FF7991" w:rsidTr="00266243">
        <w:trPr>
          <w:trHeight w:val="541"/>
        </w:trPr>
        <w:tc>
          <w:tcPr>
            <w:tcW w:w="1951" w:type="dxa"/>
            <w:vMerge/>
          </w:tcPr>
          <w:p w:rsidR="00EA14BF" w:rsidRDefault="00EA14BF" w:rsidP="00EA14BF"/>
        </w:tc>
        <w:tc>
          <w:tcPr>
            <w:tcW w:w="3827" w:type="dxa"/>
            <w:vMerge/>
          </w:tcPr>
          <w:p w:rsidR="00EA14BF" w:rsidRPr="001D0A99" w:rsidRDefault="00EA14BF" w:rsidP="00EA14BF">
            <w:pPr>
              <w:pStyle w:val="ConsPlusCell"/>
              <w:rPr>
                <w:rFonts w:ascii="Times New Roman" w:hAnsi="Times New Roman" w:cs="Times New Roman"/>
                <w:sz w:val="24"/>
                <w:szCs w:val="24"/>
              </w:rPr>
            </w:pPr>
          </w:p>
        </w:tc>
        <w:tc>
          <w:tcPr>
            <w:tcW w:w="3402" w:type="dxa"/>
            <w:gridSpan w:val="2"/>
            <w:vMerge/>
          </w:tcPr>
          <w:p w:rsidR="00EA14BF" w:rsidRPr="001D0A99" w:rsidRDefault="00EA14BF" w:rsidP="00EA14BF">
            <w:pPr>
              <w:pStyle w:val="ConsPlusCell"/>
              <w:rPr>
                <w:rFonts w:ascii="Times New Roman" w:hAnsi="Times New Roman" w:cs="Times New Roman"/>
                <w:sz w:val="24"/>
                <w:szCs w:val="24"/>
              </w:rPr>
            </w:pPr>
          </w:p>
        </w:tc>
        <w:tc>
          <w:tcPr>
            <w:tcW w:w="3402" w:type="dxa"/>
          </w:tcPr>
          <w:p w:rsidR="00EA14BF" w:rsidRPr="00B77294"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10 часов в </w:t>
            </w:r>
            <w:r w:rsidRPr="00B77294">
              <w:rPr>
                <w:rFonts w:ascii="Times New Roman" w:hAnsi="Times New Roman" w:cs="Times New Roman"/>
                <w:sz w:val="24"/>
                <w:szCs w:val="24"/>
              </w:rPr>
              <w:t xml:space="preserve">месяц          </w:t>
            </w:r>
          </w:p>
        </w:tc>
        <w:tc>
          <w:tcPr>
            <w:tcW w:w="1134" w:type="dxa"/>
          </w:tcPr>
          <w:p w:rsidR="00EA14BF" w:rsidRPr="00B77294" w:rsidRDefault="00EA14BF" w:rsidP="00EA14BF">
            <w:pPr>
              <w:pStyle w:val="ConsPlusNormal"/>
              <w:widowControl/>
              <w:ind w:firstLine="0"/>
              <w:jc w:val="center"/>
              <w:rPr>
                <w:rFonts w:ascii="Times New Roman" w:hAnsi="Times New Roman" w:cs="Times New Roman"/>
                <w:sz w:val="24"/>
                <w:szCs w:val="24"/>
              </w:rPr>
            </w:pPr>
            <w:r w:rsidRPr="00B77294">
              <w:rPr>
                <w:rFonts w:ascii="Times New Roman" w:hAnsi="Times New Roman" w:cs="Times New Roman"/>
                <w:sz w:val="24"/>
                <w:szCs w:val="24"/>
              </w:rPr>
              <w:t>20</w:t>
            </w:r>
          </w:p>
        </w:tc>
        <w:tc>
          <w:tcPr>
            <w:tcW w:w="1985" w:type="dxa"/>
          </w:tcPr>
          <w:p w:rsidR="00EA14BF" w:rsidRDefault="00EA14BF" w:rsidP="00EA14BF">
            <w:pPr>
              <w:jc w:val="center"/>
            </w:pPr>
            <w:r w:rsidRPr="004B5028">
              <w:t>ежемесячно</w:t>
            </w:r>
          </w:p>
        </w:tc>
      </w:tr>
      <w:tr w:rsidR="00EA14BF" w:rsidRPr="00FF7991" w:rsidTr="00266243">
        <w:trPr>
          <w:trHeight w:val="541"/>
        </w:trPr>
        <w:tc>
          <w:tcPr>
            <w:tcW w:w="1951" w:type="dxa"/>
            <w:vMerge/>
          </w:tcPr>
          <w:p w:rsidR="00EA14BF" w:rsidRDefault="00EA14BF" w:rsidP="00EA14BF"/>
        </w:tc>
        <w:tc>
          <w:tcPr>
            <w:tcW w:w="3827" w:type="dxa"/>
            <w:vMerge/>
          </w:tcPr>
          <w:p w:rsidR="00EA14BF" w:rsidRPr="001D0A99" w:rsidRDefault="00EA14BF" w:rsidP="00EA14BF">
            <w:pPr>
              <w:pStyle w:val="ConsPlusCell"/>
              <w:rPr>
                <w:rFonts w:ascii="Times New Roman" w:hAnsi="Times New Roman" w:cs="Times New Roman"/>
                <w:sz w:val="24"/>
                <w:szCs w:val="24"/>
              </w:rPr>
            </w:pPr>
          </w:p>
        </w:tc>
        <w:tc>
          <w:tcPr>
            <w:tcW w:w="3402" w:type="dxa"/>
            <w:gridSpan w:val="2"/>
            <w:vMerge/>
          </w:tcPr>
          <w:p w:rsidR="00EA14BF" w:rsidRPr="001D0A99" w:rsidRDefault="00EA14BF" w:rsidP="00EA14BF">
            <w:pPr>
              <w:pStyle w:val="ConsPlusCell"/>
              <w:rPr>
                <w:rFonts w:ascii="Times New Roman" w:hAnsi="Times New Roman" w:cs="Times New Roman"/>
                <w:sz w:val="24"/>
                <w:szCs w:val="24"/>
              </w:rPr>
            </w:pPr>
          </w:p>
        </w:tc>
        <w:tc>
          <w:tcPr>
            <w:tcW w:w="3402" w:type="dxa"/>
          </w:tcPr>
          <w:p w:rsidR="00EA14BF" w:rsidRPr="00B77294"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15 часов в </w:t>
            </w:r>
            <w:r w:rsidRPr="00B77294">
              <w:rPr>
                <w:rFonts w:ascii="Times New Roman" w:hAnsi="Times New Roman" w:cs="Times New Roman"/>
                <w:sz w:val="24"/>
                <w:szCs w:val="24"/>
              </w:rPr>
              <w:t xml:space="preserve">месяц          </w:t>
            </w:r>
          </w:p>
        </w:tc>
        <w:tc>
          <w:tcPr>
            <w:tcW w:w="1134" w:type="dxa"/>
          </w:tcPr>
          <w:p w:rsidR="00EA14BF" w:rsidRPr="00B77294" w:rsidRDefault="00EA14BF" w:rsidP="00EA14BF">
            <w:pPr>
              <w:pStyle w:val="ConsPlusNormal"/>
              <w:widowControl/>
              <w:ind w:firstLine="0"/>
              <w:jc w:val="center"/>
              <w:rPr>
                <w:rFonts w:ascii="Times New Roman" w:hAnsi="Times New Roman" w:cs="Times New Roman"/>
                <w:sz w:val="24"/>
                <w:szCs w:val="24"/>
              </w:rPr>
            </w:pPr>
            <w:r w:rsidRPr="00B77294">
              <w:rPr>
                <w:rFonts w:ascii="Times New Roman" w:hAnsi="Times New Roman" w:cs="Times New Roman"/>
                <w:sz w:val="24"/>
                <w:szCs w:val="24"/>
              </w:rPr>
              <w:t>30</w:t>
            </w:r>
          </w:p>
        </w:tc>
        <w:tc>
          <w:tcPr>
            <w:tcW w:w="1985" w:type="dxa"/>
          </w:tcPr>
          <w:p w:rsidR="00EA14BF" w:rsidRDefault="00EA14BF" w:rsidP="00EA14BF">
            <w:pPr>
              <w:jc w:val="center"/>
            </w:pPr>
            <w:r w:rsidRPr="004B5028">
              <w:t>ежемесячно</w:t>
            </w:r>
          </w:p>
        </w:tc>
      </w:tr>
      <w:tr w:rsidR="00EA14BF" w:rsidRPr="00FF7991" w:rsidTr="00266243">
        <w:trPr>
          <w:trHeight w:val="349"/>
        </w:trPr>
        <w:tc>
          <w:tcPr>
            <w:tcW w:w="1951" w:type="dxa"/>
            <w:vMerge/>
          </w:tcPr>
          <w:p w:rsidR="00EA14BF" w:rsidRDefault="00EA14BF" w:rsidP="00EA14BF"/>
        </w:tc>
        <w:tc>
          <w:tcPr>
            <w:tcW w:w="13750" w:type="dxa"/>
            <w:gridSpan w:val="6"/>
          </w:tcPr>
          <w:p w:rsidR="00EA14BF" w:rsidRPr="004D422C" w:rsidRDefault="00EA14BF" w:rsidP="00EA14BF">
            <w:pPr>
              <w:rPr>
                <w:b/>
              </w:rPr>
            </w:pPr>
            <w:r w:rsidRPr="004D422C">
              <w:rPr>
                <w:b/>
              </w:rPr>
              <w:t>Выплаты за интенсивность и высокие результаты работы</w:t>
            </w:r>
          </w:p>
        </w:tc>
      </w:tr>
      <w:tr w:rsidR="00EA14BF" w:rsidRPr="00FF7991" w:rsidTr="00266243">
        <w:trPr>
          <w:trHeight w:val="278"/>
        </w:trPr>
        <w:tc>
          <w:tcPr>
            <w:tcW w:w="1951" w:type="dxa"/>
            <w:vMerge/>
          </w:tcPr>
          <w:p w:rsidR="00EA14BF" w:rsidRDefault="00EA14BF" w:rsidP="00EA14BF"/>
        </w:tc>
        <w:tc>
          <w:tcPr>
            <w:tcW w:w="3827" w:type="dxa"/>
            <w:vMerge w:val="restart"/>
          </w:tcPr>
          <w:p w:rsidR="00EA14BF" w:rsidRPr="00B77294" w:rsidRDefault="00EA14BF" w:rsidP="00EA14BF">
            <w:pPr>
              <w:pStyle w:val="ConsPlusNormal"/>
              <w:widowControl/>
              <w:ind w:firstLine="0"/>
              <w:rPr>
                <w:rFonts w:ascii="Times New Roman" w:hAnsi="Times New Roman" w:cs="Times New Roman"/>
                <w:sz w:val="24"/>
                <w:szCs w:val="24"/>
              </w:rPr>
            </w:pPr>
            <w:r w:rsidRPr="00B77294">
              <w:rPr>
                <w:rFonts w:ascii="Times New Roman" w:hAnsi="Times New Roman" w:cs="Times New Roman"/>
                <w:sz w:val="24"/>
                <w:szCs w:val="24"/>
              </w:rPr>
              <w:t xml:space="preserve">Отсутствие или      </w:t>
            </w:r>
            <w:r w:rsidRPr="00B77294">
              <w:rPr>
                <w:rFonts w:ascii="Times New Roman" w:hAnsi="Times New Roman" w:cs="Times New Roman"/>
                <w:sz w:val="24"/>
                <w:szCs w:val="24"/>
              </w:rPr>
              <w:br/>
              <w:t xml:space="preserve">оперативное         </w:t>
            </w:r>
            <w:r w:rsidRPr="00B77294">
              <w:rPr>
                <w:rFonts w:ascii="Times New Roman" w:hAnsi="Times New Roman" w:cs="Times New Roman"/>
                <w:sz w:val="24"/>
                <w:szCs w:val="24"/>
              </w:rPr>
              <w:br/>
              <w:t xml:space="preserve">устранение          </w:t>
            </w:r>
            <w:r w:rsidRPr="00B77294">
              <w:rPr>
                <w:rFonts w:ascii="Times New Roman" w:hAnsi="Times New Roman" w:cs="Times New Roman"/>
                <w:sz w:val="24"/>
                <w:szCs w:val="24"/>
              </w:rPr>
              <w:br/>
              <w:t xml:space="preserve">предписаний         </w:t>
            </w:r>
            <w:r w:rsidRPr="00B77294">
              <w:rPr>
                <w:rFonts w:ascii="Times New Roman" w:hAnsi="Times New Roman" w:cs="Times New Roman"/>
                <w:sz w:val="24"/>
                <w:szCs w:val="24"/>
              </w:rPr>
              <w:br/>
            </w:r>
            <w:r w:rsidRPr="00B77294">
              <w:rPr>
                <w:rFonts w:ascii="Times New Roman" w:hAnsi="Times New Roman" w:cs="Times New Roman"/>
                <w:sz w:val="24"/>
                <w:szCs w:val="24"/>
              </w:rPr>
              <w:lastRenderedPageBreak/>
              <w:t xml:space="preserve">контролирующих или  </w:t>
            </w:r>
            <w:r w:rsidRPr="00B77294">
              <w:rPr>
                <w:rFonts w:ascii="Times New Roman" w:hAnsi="Times New Roman" w:cs="Times New Roman"/>
                <w:sz w:val="24"/>
                <w:szCs w:val="24"/>
              </w:rPr>
              <w:br/>
              <w:t xml:space="preserve">надзорных органов   </w:t>
            </w:r>
          </w:p>
        </w:tc>
        <w:tc>
          <w:tcPr>
            <w:tcW w:w="3402" w:type="dxa"/>
            <w:gridSpan w:val="2"/>
            <w:vMerge w:val="restart"/>
          </w:tcPr>
          <w:p w:rsidR="00EA14BF" w:rsidRPr="00B77294"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Н</w:t>
            </w:r>
            <w:r w:rsidRPr="00B77294">
              <w:rPr>
                <w:rFonts w:ascii="Times New Roman" w:hAnsi="Times New Roman" w:cs="Times New Roman"/>
                <w:sz w:val="24"/>
                <w:szCs w:val="24"/>
              </w:rPr>
              <w:t xml:space="preserve">аличие предписаний </w:t>
            </w:r>
            <w:r w:rsidRPr="00B77294">
              <w:rPr>
                <w:rFonts w:ascii="Times New Roman" w:hAnsi="Times New Roman" w:cs="Times New Roman"/>
                <w:sz w:val="24"/>
                <w:szCs w:val="24"/>
              </w:rPr>
              <w:br/>
              <w:t xml:space="preserve">контролирующих      </w:t>
            </w:r>
            <w:r w:rsidRPr="00B77294">
              <w:rPr>
                <w:rFonts w:ascii="Times New Roman" w:hAnsi="Times New Roman" w:cs="Times New Roman"/>
                <w:sz w:val="24"/>
                <w:szCs w:val="24"/>
              </w:rPr>
              <w:br/>
              <w:t xml:space="preserve">органов             </w:t>
            </w:r>
          </w:p>
        </w:tc>
        <w:tc>
          <w:tcPr>
            <w:tcW w:w="3402" w:type="dxa"/>
          </w:tcPr>
          <w:p w:rsidR="00EA14BF" w:rsidRPr="00B77294"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B77294">
              <w:rPr>
                <w:rFonts w:ascii="Times New Roman" w:hAnsi="Times New Roman" w:cs="Times New Roman"/>
                <w:sz w:val="24"/>
                <w:szCs w:val="24"/>
              </w:rPr>
              <w:t xml:space="preserve">тсутствие     </w:t>
            </w:r>
            <w:r w:rsidRPr="00B77294">
              <w:rPr>
                <w:rFonts w:ascii="Times New Roman" w:hAnsi="Times New Roman" w:cs="Times New Roman"/>
                <w:sz w:val="24"/>
                <w:szCs w:val="24"/>
              </w:rPr>
              <w:br/>
              <w:t xml:space="preserve">предписаний    </w:t>
            </w:r>
          </w:p>
        </w:tc>
        <w:tc>
          <w:tcPr>
            <w:tcW w:w="1134" w:type="dxa"/>
          </w:tcPr>
          <w:p w:rsidR="00EA14BF" w:rsidRPr="00B77294" w:rsidRDefault="00EA14BF" w:rsidP="00EA14BF">
            <w:pPr>
              <w:pStyle w:val="ConsPlusNormal"/>
              <w:widowControl/>
              <w:ind w:firstLine="0"/>
              <w:jc w:val="center"/>
              <w:rPr>
                <w:rFonts w:ascii="Times New Roman" w:hAnsi="Times New Roman" w:cs="Times New Roman"/>
                <w:sz w:val="24"/>
                <w:szCs w:val="24"/>
              </w:rPr>
            </w:pPr>
            <w:r w:rsidRPr="00B77294">
              <w:rPr>
                <w:rFonts w:ascii="Times New Roman" w:hAnsi="Times New Roman" w:cs="Times New Roman"/>
                <w:sz w:val="24"/>
                <w:szCs w:val="24"/>
              </w:rPr>
              <w:t>50</w:t>
            </w:r>
          </w:p>
        </w:tc>
        <w:tc>
          <w:tcPr>
            <w:tcW w:w="1985" w:type="dxa"/>
          </w:tcPr>
          <w:p w:rsidR="00EA14BF" w:rsidRDefault="00EA14BF" w:rsidP="00EA14BF">
            <w:pPr>
              <w:jc w:val="center"/>
            </w:pPr>
            <w:r w:rsidRPr="00014F65">
              <w:t>ежемесячно</w:t>
            </w:r>
          </w:p>
        </w:tc>
      </w:tr>
      <w:tr w:rsidR="00EA14BF" w:rsidRPr="00FF7991" w:rsidTr="00266243">
        <w:trPr>
          <w:trHeight w:val="278"/>
        </w:trPr>
        <w:tc>
          <w:tcPr>
            <w:tcW w:w="1951" w:type="dxa"/>
            <w:vMerge/>
          </w:tcPr>
          <w:p w:rsidR="00EA14BF" w:rsidRDefault="00EA14BF" w:rsidP="00EA14BF"/>
        </w:tc>
        <w:tc>
          <w:tcPr>
            <w:tcW w:w="3827" w:type="dxa"/>
            <w:vMerge/>
          </w:tcPr>
          <w:p w:rsidR="00EA14BF" w:rsidRPr="001D0A99" w:rsidRDefault="00EA14BF" w:rsidP="00EA14BF">
            <w:pPr>
              <w:pStyle w:val="ConsPlusCell"/>
              <w:rPr>
                <w:rFonts w:ascii="Times New Roman" w:hAnsi="Times New Roman" w:cs="Times New Roman"/>
                <w:sz w:val="24"/>
                <w:szCs w:val="24"/>
              </w:rPr>
            </w:pPr>
          </w:p>
        </w:tc>
        <w:tc>
          <w:tcPr>
            <w:tcW w:w="3402" w:type="dxa"/>
            <w:gridSpan w:val="2"/>
            <w:vMerge/>
          </w:tcPr>
          <w:p w:rsidR="00EA14BF" w:rsidRPr="001D0A99" w:rsidRDefault="00EA14BF" w:rsidP="00EA14BF">
            <w:pPr>
              <w:pStyle w:val="ConsPlusCell"/>
              <w:rPr>
                <w:rFonts w:ascii="Times New Roman" w:hAnsi="Times New Roman" w:cs="Times New Roman"/>
                <w:sz w:val="24"/>
                <w:szCs w:val="24"/>
              </w:rPr>
            </w:pPr>
          </w:p>
        </w:tc>
        <w:tc>
          <w:tcPr>
            <w:tcW w:w="3402" w:type="dxa"/>
          </w:tcPr>
          <w:p w:rsidR="00EA14BF" w:rsidRPr="00B77294"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w:t>
            </w:r>
            <w:r w:rsidRPr="00B77294">
              <w:rPr>
                <w:rFonts w:ascii="Times New Roman" w:hAnsi="Times New Roman" w:cs="Times New Roman"/>
                <w:sz w:val="24"/>
                <w:szCs w:val="24"/>
              </w:rPr>
              <w:t xml:space="preserve">странение     </w:t>
            </w:r>
            <w:r w:rsidRPr="00B77294">
              <w:rPr>
                <w:rFonts w:ascii="Times New Roman" w:hAnsi="Times New Roman" w:cs="Times New Roman"/>
                <w:sz w:val="24"/>
                <w:szCs w:val="24"/>
              </w:rPr>
              <w:br/>
              <w:t xml:space="preserve">предписаний в  </w:t>
            </w:r>
            <w:r w:rsidRPr="00B77294">
              <w:rPr>
                <w:rFonts w:ascii="Times New Roman" w:hAnsi="Times New Roman" w:cs="Times New Roman"/>
                <w:sz w:val="24"/>
                <w:szCs w:val="24"/>
              </w:rPr>
              <w:br/>
            </w:r>
            <w:r w:rsidRPr="00B77294">
              <w:rPr>
                <w:rFonts w:ascii="Times New Roman" w:hAnsi="Times New Roman" w:cs="Times New Roman"/>
                <w:sz w:val="24"/>
                <w:szCs w:val="24"/>
              </w:rPr>
              <w:lastRenderedPageBreak/>
              <w:t xml:space="preserve">установленные  </w:t>
            </w:r>
            <w:r w:rsidRPr="00B77294">
              <w:rPr>
                <w:rFonts w:ascii="Times New Roman" w:hAnsi="Times New Roman" w:cs="Times New Roman"/>
                <w:sz w:val="24"/>
                <w:szCs w:val="24"/>
              </w:rPr>
              <w:br/>
              <w:t xml:space="preserve">сроки          </w:t>
            </w:r>
          </w:p>
        </w:tc>
        <w:tc>
          <w:tcPr>
            <w:tcW w:w="1134" w:type="dxa"/>
          </w:tcPr>
          <w:p w:rsidR="00EA14BF" w:rsidRPr="00B77294" w:rsidRDefault="00EA14BF" w:rsidP="00EA14BF">
            <w:pPr>
              <w:pStyle w:val="ConsPlusNormal"/>
              <w:widowControl/>
              <w:ind w:firstLine="0"/>
              <w:jc w:val="center"/>
              <w:rPr>
                <w:rFonts w:ascii="Times New Roman" w:hAnsi="Times New Roman" w:cs="Times New Roman"/>
                <w:sz w:val="24"/>
                <w:szCs w:val="24"/>
              </w:rPr>
            </w:pPr>
            <w:r w:rsidRPr="00B77294">
              <w:rPr>
                <w:rFonts w:ascii="Times New Roman" w:hAnsi="Times New Roman" w:cs="Times New Roman"/>
                <w:sz w:val="24"/>
                <w:szCs w:val="24"/>
              </w:rPr>
              <w:lastRenderedPageBreak/>
              <w:t>30</w:t>
            </w:r>
          </w:p>
        </w:tc>
        <w:tc>
          <w:tcPr>
            <w:tcW w:w="1985" w:type="dxa"/>
          </w:tcPr>
          <w:p w:rsidR="00EA14BF" w:rsidRDefault="00EA14BF" w:rsidP="00EA14BF">
            <w:pPr>
              <w:jc w:val="center"/>
            </w:pPr>
            <w:r w:rsidRPr="00014F65">
              <w:t>ежемесячно</w:t>
            </w:r>
          </w:p>
        </w:tc>
      </w:tr>
      <w:tr w:rsidR="00EA14BF" w:rsidRPr="00FF7991" w:rsidTr="00266243">
        <w:trPr>
          <w:trHeight w:val="278"/>
        </w:trPr>
        <w:tc>
          <w:tcPr>
            <w:tcW w:w="1951" w:type="dxa"/>
            <w:vMerge w:val="restart"/>
          </w:tcPr>
          <w:p w:rsidR="00EA14BF" w:rsidRDefault="00EA14BF" w:rsidP="00EA14BF"/>
        </w:tc>
        <w:tc>
          <w:tcPr>
            <w:tcW w:w="3827" w:type="dxa"/>
          </w:tcPr>
          <w:p w:rsidR="00EA14BF" w:rsidRPr="00025F80" w:rsidRDefault="00EA14BF" w:rsidP="00EA14BF">
            <w:pPr>
              <w:pStyle w:val="ConsPlusNormal"/>
              <w:widowControl/>
              <w:ind w:firstLine="0"/>
              <w:rPr>
                <w:rFonts w:ascii="Times New Roman" w:hAnsi="Times New Roman" w:cs="Times New Roman"/>
                <w:sz w:val="24"/>
                <w:szCs w:val="24"/>
              </w:rPr>
            </w:pPr>
            <w:r w:rsidRPr="00025F80">
              <w:rPr>
                <w:rFonts w:ascii="Times New Roman" w:hAnsi="Times New Roman" w:cs="Times New Roman"/>
                <w:sz w:val="24"/>
                <w:szCs w:val="24"/>
              </w:rPr>
              <w:t xml:space="preserve">Проведение          </w:t>
            </w:r>
            <w:r w:rsidRPr="00025F80">
              <w:rPr>
                <w:rFonts w:ascii="Times New Roman" w:hAnsi="Times New Roman" w:cs="Times New Roman"/>
                <w:sz w:val="24"/>
                <w:szCs w:val="24"/>
              </w:rPr>
              <w:br/>
              <w:t>праздников для детей</w:t>
            </w:r>
          </w:p>
        </w:tc>
        <w:tc>
          <w:tcPr>
            <w:tcW w:w="3402" w:type="dxa"/>
            <w:gridSpan w:val="2"/>
          </w:tcPr>
          <w:p w:rsidR="00EA14BF" w:rsidRPr="00025F80"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w:t>
            </w:r>
            <w:r w:rsidRPr="00025F80">
              <w:rPr>
                <w:rFonts w:ascii="Times New Roman" w:hAnsi="Times New Roman" w:cs="Times New Roman"/>
                <w:sz w:val="24"/>
                <w:szCs w:val="24"/>
              </w:rPr>
              <w:t xml:space="preserve">частие в           </w:t>
            </w:r>
            <w:r w:rsidRPr="00025F80">
              <w:rPr>
                <w:rFonts w:ascii="Times New Roman" w:hAnsi="Times New Roman" w:cs="Times New Roman"/>
                <w:sz w:val="24"/>
                <w:szCs w:val="24"/>
              </w:rPr>
              <w:br/>
              <w:t xml:space="preserve">мероприятиях        </w:t>
            </w:r>
            <w:r w:rsidRPr="00025F80">
              <w:rPr>
                <w:rFonts w:ascii="Times New Roman" w:hAnsi="Times New Roman" w:cs="Times New Roman"/>
                <w:sz w:val="24"/>
                <w:szCs w:val="24"/>
              </w:rPr>
              <w:br/>
              <w:t xml:space="preserve">учреждения          </w:t>
            </w:r>
          </w:p>
        </w:tc>
        <w:tc>
          <w:tcPr>
            <w:tcW w:w="3402" w:type="dxa"/>
          </w:tcPr>
          <w:p w:rsidR="00EA14BF" w:rsidRPr="00025F80"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785BE3">
              <w:rPr>
                <w:rFonts w:ascii="Times New Roman" w:hAnsi="Times New Roman" w:cs="Times New Roman"/>
                <w:sz w:val="24"/>
                <w:szCs w:val="24"/>
              </w:rPr>
              <w:t>остоянно</w:t>
            </w:r>
          </w:p>
        </w:tc>
        <w:tc>
          <w:tcPr>
            <w:tcW w:w="1134" w:type="dxa"/>
          </w:tcPr>
          <w:p w:rsidR="00EA14BF" w:rsidRPr="001D0A99" w:rsidRDefault="00EA14BF" w:rsidP="00EA14BF">
            <w:pPr>
              <w:pStyle w:val="ConsPlusCell"/>
              <w:jc w:val="center"/>
              <w:rPr>
                <w:rFonts w:ascii="Times New Roman" w:hAnsi="Times New Roman" w:cs="Times New Roman"/>
                <w:sz w:val="24"/>
                <w:szCs w:val="24"/>
              </w:rPr>
            </w:pPr>
            <w:r w:rsidRPr="001D0A99">
              <w:rPr>
                <w:rFonts w:ascii="Times New Roman" w:hAnsi="Times New Roman" w:cs="Times New Roman"/>
                <w:sz w:val="24"/>
                <w:szCs w:val="24"/>
              </w:rPr>
              <w:t>20</w:t>
            </w:r>
          </w:p>
        </w:tc>
        <w:tc>
          <w:tcPr>
            <w:tcW w:w="1985" w:type="dxa"/>
          </w:tcPr>
          <w:p w:rsidR="00EA14BF" w:rsidRPr="00FF7991" w:rsidRDefault="00EA14BF" w:rsidP="00EA14BF">
            <w:pPr>
              <w:jc w:val="center"/>
            </w:pPr>
            <w:r w:rsidRPr="00FF7991">
              <w:t>ежемесячно</w:t>
            </w:r>
          </w:p>
        </w:tc>
      </w:tr>
      <w:tr w:rsidR="00EA14BF" w:rsidRPr="00FF7991" w:rsidTr="00266243">
        <w:trPr>
          <w:trHeight w:val="282"/>
        </w:trPr>
        <w:tc>
          <w:tcPr>
            <w:tcW w:w="1951" w:type="dxa"/>
            <w:vMerge/>
          </w:tcPr>
          <w:p w:rsidR="00EA14BF" w:rsidRDefault="00EA14BF" w:rsidP="00EA14BF"/>
        </w:tc>
        <w:tc>
          <w:tcPr>
            <w:tcW w:w="13750" w:type="dxa"/>
            <w:gridSpan w:val="6"/>
          </w:tcPr>
          <w:p w:rsidR="00EA14BF" w:rsidRPr="001D0A99" w:rsidRDefault="00EA14BF" w:rsidP="00EA14BF">
            <w:pPr>
              <w:rPr>
                <w:b/>
              </w:rPr>
            </w:pPr>
            <w:r w:rsidRPr="001D0A99">
              <w:rPr>
                <w:b/>
              </w:rPr>
              <w:t>Выплаты за качество выполняемых работ</w:t>
            </w:r>
          </w:p>
        </w:tc>
      </w:tr>
      <w:tr w:rsidR="00EA14BF" w:rsidRPr="00FF7991" w:rsidTr="00266243">
        <w:trPr>
          <w:trHeight w:val="541"/>
        </w:trPr>
        <w:tc>
          <w:tcPr>
            <w:tcW w:w="1951" w:type="dxa"/>
            <w:vMerge/>
          </w:tcPr>
          <w:p w:rsidR="00EA14BF" w:rsidRDefault="00EA14BF" w:rsidP="00EA14BF"/>
        </w:tc>
        <w:tc>
          <w:tcPr>
            <w:tcW w:w="3827" w:type="dxa"/>
            <w:vMerge w:val="restart"/>
          </w:tcPr>
          <w:p w:rsidR="00EA14BF" w:rsidRPr="00025F80" w:rsidRDefault="00EA14BF" w:rsidP="00EA14BF">
            <w:pPr>
              <w:pStyle w:val="ConsPlusCell"/>
              <w:rPr>
                <w:rFonts w:ascii="Times New Roman" w:hAnsi="Times New Roman" w:cs="Times New Roman"/>
                <w:sz w:val="24"/>
                <w:szCs w:val="24"/>
              </w:rPr>
            </w:pPr>
            <w:r>
              <w:rPr>
                <w:rFonts w:ascii="Times New Roman" w:hAnsi="Times New Roman" w:cs="Times New Roman"/>
                <w:sz w:val="24"/>
                <w:szCs w:val="24"/>
              </w:rPr>
              <w:t xml:space="preserve">Содержание </w:t>
            </w:r>
            <w:r w:rsidRPr="00025F80">
              <w:rPr>
                <w:rFonts w:ascii="Times New Roman" w:hAnsi="Times New Roman" w:cs="Times New Roman"/>
                <w:sz w:val="24"/>
                <w:szCs w:val="24"/>
              </w:rPr>
              <w:t>помещений,</w:t>
            </w:r>
            <w:r>
              <w:rPr>
                <w:rFonts w:ascii="Times New Roman" w:hAnsi="Times New Roman" w:cs="Times New Roman"/>
                <w:sz w:val="24"/>
                <w:szCs w:val="24"/>
              </w:rPr>
              <w:t xml:space="preserve"> участков </w:t>
            </w:r>
            <w:r>
              <w:rPr>
                <w:rFonts w:ascii="Times New Roman" w:hAnsi="Times New Roman" w:cs="Times New Roman"/>
                <w:sz w:val="24"/>
                <w:szCs w:val="24"/>
              </w:rPr>
              <w:br/>
              <w:t xml:space="preserve">в строгом </w:t>
            </w:r>
            <w:r w:rsidRPr="00025F80">
              <w:rPr>
                <w:rFonts w:ascii="Times New Roman" w:hAnsi="Times New Roman" w:cs="Times New Roman"/>
                <w:sz w:val="24"/>
                <w:szCs w:val="24"/>
              </w:rPr>
              <w:t>соответств</w:t>
            </w:r>
            <w:r>
              <w:rPr>
                <w:rFonts w:ascii="Times New Roman" w:hAnsi="Times New Roman" w:cs="Times New Roman"/>
                <w:sz w:val="24"/>
                <w:szCs w:val="24"/>
              </w:rPr>
              <w:t xml:space="preserve">ии с      </w:t>
            </w:r>
            <w:r>
              <w:rPr>
                <w:rFonts w:ascii="Times New Roman" w:hAnsi="Times New Roman" w:cs="Times New Roman"/>
                <w:sz w:val="24"/>
                <w:szCs w:val="24"/>
              </w:rPr>
              <w:br/>
              <w:t>санитарн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025F80">
              <w:rPr>
                <w:rFonts w:ascii="Times New Roman" w:hAnsi="Times New Roman" w:cs="Times New Roman"/>
                <w:sz w:val="24"/>
                <w:szCs w:val="24"/>
              </w:rPr>
              <w:t>гигиеничес</w:t>
            </w:r>
            <w:r>
              <w:rPr>
                <w:rFonts w:ascii="Times New Roman" w:hAnsi="Times New Roman" w:cs="Times New Roman"/>
                <w:sz w:val="24"/>
                <w:szCs w:val="24"/>
              </w:rPr>
              <w:t xml:space="preserve">кими      </w:t>
            </w:r>
            <w:r>
              <w:rPr>
                <w:rFonts w:ascii="Times New Roman" w:hAnsi="Times New Roman" w:cs="Times New Roman"/>
                <w:sz w:val="24"/>
                <w:szCs w:val="24"/>
              </w:rPr>
              <w:br/>
              <w:t xml:space="preserve">требованиями, качественная уборка </w:t>
            </w:r>
            <w:r w:rsidRPr="00025F80">
              <w:rPr>
                <w:rFonts w:ascii="Times New Roman" w:hAnsi="Times New Roman" w:cs="Times New Roman"/>
                <w:sz w:val="24"/>
                <w:szCs w:val="24"/>
              </w:rPr>
              <w:t xml:space="preserve">помещений           </w:t>
            </w:r>
          </w:p>
        </w:tc>
        <w:tc>
          <w:tcPr>
            <w:tcW w:w="3402" w:type="dxa"/>
            <w:gridSpan w:val="2"/>
            <w:vMerge w:val="restart"/>
          </w:tcPr>
          <w:p w:rsidR="00EA14BF" w:rsidRPr="00025F80" w:rsidRDefault="00EA14BF" w:rsidP="00EA14BF">
            <w:pPr>
              <w:pStyle w:val="ConsPlusCell"/>
              <w:rPr>
                <w:rFonts w:ascii="Times New Roman" w:hAnsi="Times New Roman" w:cs="Times New Roman"/>
                <w:sz w:val="24"/>
                <w:szCs w:val="24"/>
              </w:rPr>
            </w:pPr>
            <w:r>
              <w:rPr>
                <w:rFonts w:ascii="Times New Roman" w:hAnsi="Times New Roman" w:cs="Times New Roman"/>
                <w:sz w:val="24"/>
                <w:szCs w:val="24"/>
              </w:rPr>
              <w:t>С</w:t>
            </w:r>
            <w:r w:rsidRPr="00025F80">
              <w:rPr>
                <w:rFonts w:ascii="Times New Roman" w:hAnsi="Times New Roman" w:cs="Times New Roman"/>
                <w:sz w:val="24"/>
                <w:szCs w:val="24"/>
              </w:rPr>
              <w:t xml:space="preserve">остояние помещений </w:t>
            </w:r>
            <w:r w:rsidRPr="00025F80">
              <w:rPr>
                <w:rFonts w:ascii="Times New Roman" w:hAnsi="Times New Roman" w:cs="Times New Roman"/>
                <w:sz w:val="24"/>
                <w:szCs w:val="24"/>
              </w:rPr>
              <w:br/>
              <w:t xml:space="preserve">и территории        </w:t>
            </w:r>
            <w:r w:rsidRPr="00025F80">
              <w:rPr>
                <w:rFonts w:ascii="Times New Roman" w:hAnsi="Times New Roman" w:cs="Times New Roman"/>
                <w:sz w:val="24"/>
                <w:szCs w:val="24"/>
              </w:rPr>
              <w:br/>
              <w:t xml:space="preserve">учреждения          </w:t>
            </w:r>
          </w:p>
        </w:tc>
        <w:tc>
          <w:tcPr>
            <w:tcW w:w="3402" w:type="dxa"/>
          </w:tcPr>
          <w:p w:rsidR="00EA14BF" w:rsidRPr="00025F80"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025F80">
              <w:rPr>
                <w:rFonts w:ascii="Times New Roman" w:hAnsi="Times New Roman" w:cs="Times New Roman"/>
                <w:sz w:val="24"/>
                <w:szCs w:val="24"/>
              </w:rPr>
              <w:t xml:space="preserve">тсутствие     </w:t>
            </w:r>
            <w:r w:rsidRPr="00025F80">
              <w:rPr>
                <w:rFonts w:ascii="Times New Roman" w:hAnsi="Times New Roman" w:cs="Times New Roman"/>
                <w:sz w:val="24"/>
                <w:szCs w:val="24"/>
              </w:rPr>
              <w:br/>
              <w:t xml:space="preserve">предписаний    </w:t>
            </w:r>
            <w:r w:rsidRPr="00025F80">
              <w:rPr>
                <w:rFonts w:ascii="Times New Roman" w:hAnsi="Times New Roman" w:cs="Times New Roman"/>
                <w:sz w:val="24"/>
                <w:szCs w:val="24"/>
              </w:rPr>
              <w:br/>
              <w:t xml:space="preserve">контролирующих </w:t>
            </w:r>
            <w:r w:rsidRPr="00025F80">
              <w:rPr>
                <w:rFonts w:ascii="Times New Roman" w:hAnsi="Times New Roman" w:cs="Times New Roman"/>
                <w:sz w:val="24"/>
                <w:szCs w:val="24"/>
              </w:rPr>
              <w:br/>
              <w:t xml:space="preserve">или надзорных  </w:t>
            </w:r>
            <w:r w:rsidRPr="00025F80">
              <w:rPr>
                <w:rFonts w:ascii="Times New Roman" w:hAnsi="Times New Roman" w:cs="Times New Roman"/>
                <w:sz w:val="24"/>
                <w:szCs w:val="24"/>
              </w:rPr>
              <w:br/>
              <w:t xml:space="preserve">органов        </w:t>
            </w:r>
          </w:p>
        </w:tc>
        <w:tc>
          <w:tcPr>
            <w:tcW w:w="1134" w:type="dxa"/>
          </w:tcPr>
          <w:p w:rsidR="00EA14BF" w:rsidRPr="00025F80" w:rsidRDefault="00EA14BF" w:rsidP="00EA14BF">
            <w:pPr>
              <w:pStyle w:val="ConsPlusNormal"/>
              <w:widowControl/>
              <w:ind w:firstLine="0"/>
              <w:jc w:val="center"/>
              <w:rPr>
                <w:rFonts w:ascii="Times New Roman" w:hAnsi="Times New Roman" w:cs="Times New Roman"/>
                <w:sz w:val="24"/>
                <w:szCs w:val="24"/>
              </w:rPr>
            </w:pPr>
            <w:r w:rsidRPr="00025F80">
              <w:rPr>
                <w:rFonts w:ascii="Times New Roman" w:hAnsi="Times New Roman" w:cs="Times New Roman"/>
                <w:sz w:val="24"/>
                <w:szCs w:val="24"/>
              </w:rPr>
              <w:t>50</w:t>
            </w:r>
          </w:p>
        </w:tc>
        <w:tc>
          <w:tcPr>
            <w:tcW w:w="1985" w:type="dxa"/>
          </w:tcPr>
          <w:p w:rsidR="00EA14BF" w:rsidRPr="00FF7991" w:rsidRDefault="00EA14BF" w:rsidP="00EA14BF">
            <w:pPr>
              <w:jc w:val="center"/>
            </w:pPr>
            <w:r w:rsidRPr="00FF7991">
              <w:t>ежемесячно</w:t>
            </w:r>
          </w:p>
        </w:tc>
      </w:tr>
      <w:tr w:rsidR="00EA14BF" w:rsidRPr="00FF7991" w:rsidTr="00266243">
        <w:trPr>
          <w:trHeight w:val="541"/>
        </w:trPr>
        <w:tc>
          <w:tcPr>
            <w:tcW w:w="1951" w:type="dxa"/>
            <w:vMerge/>
          </w:tcPr>
          <w:p w:rsidR="00EA14BF" w:rsidRDefault="00EA14BF" w:rsidP="00EA14BF"/>
        </w:tc>
        <w:tc>
          <w:tcPr>
            <w:tcW w:w="3827" w:type="dxa"/>
            <w:vMerge/>
          </w:tcPr>
          <w:p w:rsidR="00EA14BF" w:rsidRPr="00607003" w:rsidRDefault="00EA14BF" w:rsidP="00EA14BF">
            <w:pPr>
              <w:pStyle w:val="ConsPlusCell"/>
              <w:rPr>
                <w:rFonts w:ascii="Times New Roman" w:hAnsi="Times New Roman" w:cs="Times New Roman"/>
                <w:sz w:val="18"/>
                <w:szCs w:val="18"/>
              </w:rPr>
            </w:pPr>
          </w:p>
        </w:tc>
        <w:tc>
          <w:tcPr>
            <w:tcW w:w="3402" w:type="dxa"/>
            <w:gridSpan w:val="2"/>
            <w:vMerge/>
          </w:tcPr>
          <w:p w:rsidR="00EA14BF" w:rsidRPr="001D0A99" w:rsidRDefault="00EA14BF" w:rsidP="00EA14BF">
            <w:pPr>
              <w:pStyle w:val="ConsPlusCell"/>
              <w:rPr>
                <w:rFonts w:ascii="Times New Roman" w:hAnsi="Times New Roman" w:cs="Times New Roman"/>
                <w:sz w:val="24"/>
                <w:szCs w:val="24"/>
              </w:rPr>
            </w:pPr>
          </w:p>
        </w:tc>
        <w:tc>
          <w:tcPr>
            <w:tcW w:w="3402" w:type="dxa"/>
          </w:tcPr>
          <w:p w:rsidR="00EA14BF" w:rsidRPr="00025F80" w:rsidRDefault="00EA14BF" w:rsidP="00EA14B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025F80">
              <w:rPr>
                <w:rFonts w:ascii="Times New Roman" w:hAnsi="Times New Roman" w:cs="Times New Roman"/>
                <w:sz w:val="24"/>
                <w:szCs w:val="24"/>
              </w:rPr>
              <w:t xml:space="preserve">тсутствие     </w:t>
            </w:r>
            <w:r w:rsidRPr="00025F80">
              <w:rPr>
                <w:rFonts w:ascii="Times New Roman" w:hAnsi="Times New Roman" w:cs="Times New Roman"/>
                <w:sz w:val="24"/>
                <w:szCs w:val="24"/>
              </w:rPr>
              <w:br/>
              <w:t xml:space="preserve">замечаний      </w:t>
            </w:r>
            <w:r w:rsidRPr="00025F80">
              <w:rPr>
                <w:rFonts w:ascii="Times New Roman" w:hAnsi="Times New Roman" w:cs="Times New Roman"/>
                <w:sz w:val="24"/>
                <w:szCs w:val="24"/>
              </w:rPr>
              <w:br/>
              <w:t xml:space="preserve">администрации  </w:t>
            </w:r>
            <w:r w:rsidRPr="00025F80">
              <w:rPr>
                <w:rFonts w:ascii="Times New Roman" w:hAnsi="Times New Roman" w:cs="Times New Roman"/>
                <w:sz w:val="24"/>
                <w:szCs w:val="24"/>
              </w:rPr>
              <w:br/>
              <w:t xml:space="preserve">учреждения,    </w:t>
            </w:r>
            <w:r w:rsidRPr="00025F80">
              <w:rPr>
                <w:rFonts w:ascii="Times New Roman" w:hAnsi="Times New Roman" w:cs="Times New Roman"/>
                <w:sz w:val="24"/>
                <w:szCs w:val="24"/>
              </w:rPr>
              <w:br/>
              <w:t xml:space="preserve">надзорных      </w:t>
            </w:r>
            <w:r w:rsidRPr="00025F80">
              <w:rPr>
                <w:rFonts w:ascii="Times New Roman" w:hAnsi="Times New Roman" w:cs="Times New Roman"/>
                <w:sz w:val="24"/>
                <w:szCs w:val="24"/>
              </w:rPr>
              <w:br/>
              <w:t xml:space="preserve">органов        </w:t>
            </w:r>
          </w:p>
        </w:tc>
        <w:tc>
          <w:tcPr>
            <w:tcW w:w="1134" w:type="dxa"/>
          </w:tcPr>
          <w:p w:rsidR="00EA14BF" w:rsidRPr="00025F80" w:rsidRDefault="00EA14BF" w:rsidP="00EA14BF">
            <w:pPr>
              <w:pStyle w:val="ConsPlusNormal"/>
              <w:widowControl/>
              <w:ind w:firstLine="0"/>
              <w:jc w:val="center"/>
              <w:rPr>
                <w:rFonts w:ascii="Times New Roman" w:hAnsi="Times New Roman" w:cs="Times New Roman"/>
                <w:sz w:val="24"/>
                <w:szCs w:val="24"/>
              </w:rPr>
            </w:pPr>
            <w:r w:rsidRPr="00025F80">
              <w:rPr>
                <w:rFonts w:ascii="Times New Roman" w:hAnsi="Times New Roman" w:cs="Times New Roman"/>
                <w:sz w:val="24"/>
                <w:szCs w:val="24"/>
              </w:rPr>
              <w:t>20</w:t>
            </w:r>
          </w:p>
        </w:tc>
        <w:tc>
          <w:tcPr>
            <w:tcW w:w="1985" w:type="dxa"/>
          </w:tcPr>
          <w:p w:rsidR="00EA14BF" w:rsidRPr="00FF7991" w:rsidRDefault="00EA14BF" w:rsidP="00EA14BF">
            <w:pPr>
              <w:jc w:val="center"/>
            </w:pPr>
            <w:r w:rsidRPr="00FF7991">
              <w:t>ежемесячно</w:t>
            </w:r>
          </w:p>
        </w:tc>
      </w:tr>
      <w:tr w:rsidR="00EA14BF" w:rsidRPr="00FF7991" w:rsidTr="00D129AF">
        <w:trPr>
          <w:trHeight w:val="541"/>
        </w:trPr>
        <w:tc>
          <w:tcPr>
            <w:tcW w:w="1951" w:type="dxa"/>
            <w:vMerge w:val="restart"/>
          </w:tcPr>
          <w:p w:rsidR="00EA14BF" w:rsidRDefault="00EA14BF" w:rsidP="00EA14BF">
            <w:r w:rsidRPr="00EE2B21">
              <w:t>Специалист по охране труда</w:t>
            </w:r>
          </w:p>
        </w:tc>
        <w:tc>
          <w:tcPr>
            <w:tcW w:w="13750" w:type="dxa"/>
            <w:gridSpan w:val="6"/>
          </w:tcPr>
          <w:p w:rsidR="00EA14BF" w:rsidRPr="005E1AE1" w:rsidRDefault="00EA14BF" w:rsidP="00EA14BF">
            <w:r w:rsidRPr="005E1AE1">
              <w:rPr>
                <w:b/>
              </w:rPr>
              <w:t xml:space="preserve">Выплаты за важность выполняемой работы, степень самостоятельности и    </w:t>
            </w:r>
            <w:r w:rsidRPr="005E1AE1">
              <w:rPr>
                <w:b/>
              </w:rPr>
              <w:br/>
              <w:t>ответственности при выполнении поставленных задач</w:t>
            </w:r>
          </w:p>
        </w:tc>
      </w:tr>
      <w:tr w:rsidR="00EA14BF" w:rsidRPr="00FF7991" w:rsidTr="00266243">
        <w:trPr>
          <w:trHeight w:val="541"/>
        </w:trPr>
        <w:tc>
          <w:tcPr>
            <w:tcW w:w="1951" w:type="dxa"/>
            <w:vMerge/>
          </w:tcPr>
          <w:p w:rsidR="00EA14BF" w:rsidRDefault="00EA14BF" w:rsidP="00EA14BF"/>
        </w:tc>
        <w:tc>
          <w:tcPr>
            <w:tcW w:w="3827" w:type="dxa"/>
          </w:tcPr>
          <w:p w:rsidR="00EA14BF" w:rsidRPr="00EE2B21" w:rsidRDefault="00EA14BF" w:rsidP="00EA14BF">
            <w:pPr>
              <w:tabs>
                <w:tab w:val="left" w:pos="713"/>
              </w:tabs>
              <w:ind w:right="7"/>
            </w:pPr>
            <w:r w:rsidRPr="00EE2B21">
              <w:t xml:space="preserve">Своевременная подготовка локальных нормативных актов </w:t>
            </w:r>
          </w:p>
        </w:tc>
        <w:tc>
          <w:tcPr>
            <w:tcW w:w="3402" w:type="dxa"/>
            <w:gridSpan w:val="2"/>
          </w:tcPr>
          <w:p w:rsidR="00EA14BF" w:rsidRPr="00EE2B21" w:rsidRDefault="00EA14BF" w:rsidP="00EA14BF">
            <w:pPr>
              <w:tabs>
                <w:tab w:val="left" w:pos="713"/>
              </w:tabs>
              <w:ind w:right="7"/>
            </w:pPr>
            <w:r w:rsidRPr="00EE2B21">
              <w:t>Соответствие нормам действующего законодательства</w:t>
            </w:r>
          </w:p>
        </w:tc>
        <w:tc>
          <w:tcPr>
            <w:tcW w:w="3402" w:type="dxa"/>
          </w:tcPr>
          <w:p w:rsidR="00EA14BF" w:rsidRPr="00EE2B21" w:rsidRDefault="00EA14BF" w:rsidP="00EA14BF">
            <w:pPr>
              <w:tabs>
                <w:tab w:val="left" w:pos="713"/>
              </w:tabs>
              <w:ind w:right="7"/>
            </w:pPr>
            <w:r w:rsidRPr="00EE2B21">
              <w:t>100%</w:t>
            </w:r>
          </w:p>
        </w:tc>
        <w:tc>
          <w:tcPr>
            <w:tcW w:w="1134" w:type="dxa"/>
          </w:tcPr>
          <w:p w:rsidR="00EA14BF" w:rsidRPr="00EE2B21" w:rsidRDefault="00EA14BF" w:rsidP="00EA14BF">
            <w:pPr>
              <w:tabs>
                <w:tab w:val="left" w:pos="713"/>
              </w:tabs>
              <w:ind w:right="7"/>
              <w:jc w:val="center"/>
            </w:pPr>
            <w:r w:rsidRPr="00EE2B21">
              <w:t>15</w:t>
            </w:r>
          </w:p>
        </w:tc>
        <w:tc>
          <w:tcPr>
            <w:tcW w:w="1985" w:type="dxa"/>
          </w:tcPr>
          <w:p w:rsidR="00EA14BF" w:rsidRPr="00EE2B21" w:rsidRDefault="00EA14BF" w:rsidP="00EA14BF">
            <w:pPr>
              <w:jc w:val="center"/>
            </w:pPr>
            <w:r w:rsidRPr="00EE2B21">
              <w:t>ежемесячно</w:t>
            </w:r>
          </w:p>
        </w:tc>
      </w:tr>
      <w:tr w:rsidR="00EA14BF" w:rsidRPr="00FF7991" w:rsidTr="00D129AF">
        <w:trPr>
          <w:trHeight w:val="541"/>
        </w:trPr>
        <w:tc>
          <w:tcPr>
            <w:tcW w:w="1951" w:type="dxa"/>
            <w:vMerge/>
          </w:tcPr>
          <w:p w:rsidR="00EA14BF" w:rsidRDefault="00EA14BF" w:rsidP="00EA14BF"/>
        </w:tc>
        <w:tc>
          <w:tcPr>
            <w:tcW w:w="3827" w:type="dxa"/>
            <w:vAlign w:val="center"/>
          </w:tcPr>
          <w:p w:rsidR="00EA14BF" w:rsidRPr="00EE2B21" w:rsidRDefault="00EA14BF" w:rsidP="00EA14BF">
            <w:pPr>
              <w:tabs>
                <w:tab w:val="left" w:pos="713"/>
              </w:tabs>
              <w:ind w:right="7"/>
            </w:pPr>
            <w:r w:rsidRPr="00EE2B21">
              <w:t>Обеспечение соблюдения норм охраны труда, техники безопасности</w:t>
            </w:r>
          </w:p>
        </w:tc>
        <w:tc>
          <w:tcPr>
            <w:tcW w:w="3402" w:type="dxa"/>
            <w:gridSpan w:val="2"/>
            <w:vAlign w:val="center"/>
          </w:tcPr>
          <w:p w:rsidR="00EA14BF" w:rsidRPr="00EE2B21" w:rsidRDefault="00EA14BF" w:rsidP="00EA14BF">
            <w:pPr>
              <w:tabs>
                <w:tab w:val="left" w:pos="713"/>
              </w:tabs>
              <w:ind w:right="7"/>
            </w:pPr>
            <w:r w:rsidRPr="00EE2B21">
              <w:t>Отсутствие письменных замечаний руководителя учреждения, контролирующих и надзорных органов</w:t>
            </w:r>
          </w:p>
        </w:tc>
        <w:tc>
          <w:tcPr>
            <w:tcW w:w="3402" w:type="dxa"/>
            <w:vAlign w:val="center"/>
          </w:tcPr>
          <w:p w:rsidR="00EA14BF" w:rsidRPr="00EE2B21" w:rsidRDefault="00EA14BF" w:rsidP="00EA14BF">
            <w:pPr>
              <w:tabs>
                <w:tab w:val="left" w:pos="713"/>
              </w:tabs>
              <w:ind w:right="7"/>
            </w:pPr>
            <w:r w:rsidRPr="00EE2B21">
              <w:t>Без замечаний</w:t>
            </w:r>
          </w:p>
        </w:tc>
        <w:tc>
          <w:tcPr>
            <w:tcW w:w="1134" w:type="dxa"/>
          </w:tcPr>
          <w:p w:rsidR="00EA14BF" w:rsidRPr="00EE2B21" w:rsidRDefault="00EA14BF" w:rsidP="00EA14BF">
            <w:pPr>
              <w:tabs>
                <w:tab w:val="left" w:pos="713"/>
              </w:tabs>
              <w:ind w:right="7"/>
            </w:pPr>
          </w:p>
          <w:p w:rsidR="00EA14BF" w:rsidRPr="00EE2B21" w:rsidRDefault="00EA14BF" w:rsidP="00EA14BF">
            <w:pPr>
              <w:tabs>
                <w:tab w:val="left" w:pos="713"/>
              </w:tabs>
              <w:ind w:right="7"/>
            </w:pPr>
          </w:p>
          <w:p w:rsidR="00EA14BF" w:rsidRPr="00EE2B21" w:rsidRDefault="00EA14BF" w:rsidP="00EA14BF">
            <w:pPr>
              <w:tabs>
                <w:tab w:val="left" w:pos="713"/>
              </w:tabs>
              <w:ind w:right="7"/>
              <w:jc w:val="center"/>
            </w:pPr>
            <w:r w:rsidRPr="00EE2B21">
              <w:t>15</w:t>
            </w:r>
          </w:p>
        </w:tc>
        <w:tc>
          <w:tcPr>
            <w:tcW w:w="1985" w:type="dxa"/>
          </w:tcPr>
          <w:p w:rsidR="00EA14BF" w:rsidRPr="00EE2B21" w:rsidRDefault="00EA14BF" w:rsidP="00EA14BF">
            <w:pPr>
              <w:jc w:val="center"/>
            </w:pPr>
            <w:r w:rsidRPr="00EE2B21">
              <w:t>ежемесячно</w:t>
            </w:r>
          </w:p>
        </w:tc>
      </w:tr>
      <w:tr w:rsidR="00EA14BF" w:rsidRPr="00FF7991" w:rsidTr="00D129AF">
        <w:trPr>
          <w:trHeight w:val="541"/>
        </w:trPr>
        <w:tc>
          <w:tcPr>
            <w:tcW w:w="1951" w:type="dxa"/>
            <w:vMerge/>
          </w:tcPr>
          <w:p w:rsidR="00EA14BF" w:rsidRDefault="00EA14BF" w:rsidP="00EA14BF"/>
        </w:tc>
        <w:tc>
          <w:tcPr>
            <w:tcW w:w="3827" w:type="dxa"/>
            <w:vAlign w:val="center"/>
          </w:tcPr>
          <w:p w:rsidR="00EA14BF" w:rsidRPr="00EE2B21" w:rsidRDefault="00EA14BF" w:rsidP="00EA14BF">
            <w:pPr>
              <w:tabs>
                <w:tab w:val="left" w:pos="713"/>
              </w:tabs>
              <w:ind w:right="7"/>
            </w:pPr>
            <w:r w:rsidRPr="00EE2B21">
              <w:t>Осуществление делопроизводства в полном объеме и в соответствии с регламентирующими документами</w:t>
            </w:r>
          </w:p>
        </w:tc>
        <w:tc>
          <w:tcPr>
            <w:tcW w:w="3402" w:type="dxa"/>
            <w:gridSpan w:val="2"/>
            <w:vAlign w:val="center"/>
          </w:tcPr>
          <w:p w:rsidR="00EA14BF" w:rsidRPr="00EE2B21" w:rsidRDefault="00EA14BF" w:rsidP="00EA14BF">
            <w:pPr>
              <w:tabs>
                <w:tab w:val="left" w:pos="713"/>
              </w:tabs>
              <w:ind w:right="7"/>
            </w:pPr>
            <w:r w:rsidRPr="00EE2B21">
              <w:t>В соответствии с требованием законодательства</w:t>
            </w:r>
          </w:p>
        </w:tc>
        <w:tc>
          <w:tcPr>
            <w:tcW w:w="3402" w:type="dxa"/>
            <w:vAlign w:val="center"/>
          </w:tcPr>
          <w:p w:rsidR="00EA14BF" w:rsidRPr="00EE2B21" w:rsidRDefault="00EA14BF" w:rsidP="00EA14BF">
            <w:pPr>
              <w:tabs>
                <w:tab w:val="left" w:pos="713"/>
              </w:tabs>
              <w:ind w:right="7"/>
            </w:pPr>
            <w:r w:rsidRPr="00EE2B21">
              <w:t>Отсутствие письменных замечаний руководителя учреждения</w:t>
            </w:r>
          </w:p>
        </w:tc>
        <w:tc>
          <w:tcPr>
            <w:tcW w:w="1134" w:type="dxa"/>
          </w:tcPr>
          <w:p w:rsidR="00EA14BF" w:rsidRPr="00EE2B21" w:rsidRDefault="00EA14BF" w:rsidP="00EA14BF">
            <w:pPr>
              <w:tabs>
                <w:tab w:val="left" w:pos="713"/>
              </w:tabs>
              <w:ind w:right="7"/>
              <w:jc w:val="center"/>
            </w:pPr>
            <w:r w:rsidRPr="00EE2B21">
              <w:t>10</w:t>
            </w:r>
          </w:p>
        </w:tc>
        <w:tc>
          <w:tcPr>
            <w:tcW w:w="1985" w:type="dxa"/>
          </w:tcPr>
          <w:p w:rsidR="00EA14BF" w:rsidRPr="00EE2B21" w:rsidRDefault="00EA14BF" w:rsidP="00EA14BF">
            <w:pPr>
              <w:jc w:val="center"/>
            </w:pPr>
            <w:r w:rsidRPr="00EE2B21">
              <w:t>ежемесячно</w:t>
            </w:r>
          </w:p>
        </w:tc>
      </w:tr>
      <w:tr w:rsidR="00EA14BF" w:rsidRPr="00FF7991" w:rsidTr="00D129AF">
        <w:trPr>
          <w:trHeight w:val="541"/>
        </w:trPr>
        <w:tc>
          <w:tcPr>
            <w:tcW w:w="1951" w:type="dxa"/>
            <w:vMerge/>
          </w:tcPr>
          <w:p w:rsidR="00EA14BF" w:rsidRDefault="00EA14BF" w:rsidP="00EA14BF"/>
        </w:tc>
        <w:tc>
          <w:tcPr>
            <w:tcW w:w="13750" w:type="dxa"/>
            <w:gridSpan w:val="6"/>
          </w:tcPr>
          <w:p w:rsidR="00EA14BF" w:rsidRPr="00EE2B21" w:rsidRDefault="00EA14BF" w:rsidP="00EA14BF">
            <w:r w:rsidRPr="00EE2B21">
              <w:rPr>
                <w:b/>
              </w:rPr>
              <w:t>Выплаты за интенсивность и высокие результаты работы</w:t>
            </w:r>
          </w:p>
        </w:tc>
      </w:tr>
      <w:tr w:rsidR="00EA14BF" w:rsidRPr="00FF7991" w:rsidTr="00D129AF">
        <w:trPr>
          <w:trHeight w:val="541"/>
        </w:trPr>
        <w:tc>
          <w:tcPr>
            <w:tcW w:w="1951" w:type="dxa"/>
            <w:vMerge/>
          </w:tcPr>
          <w:p w:rsidR="00EA14BF" w:rsidRDefault="00EA14BF" w:rsidP="00EA14BF"/>
        </w:tc>
        <w:tc>
          <w:tcPr>
            <w:tcW w:w="3827" w:type="dxa"/>
            <w:vAlign w:val="center"/>
          </w:tcPr>
          <w:p w:rsidR="00EA14BF" w:rsidRPr="00EE2B21" w:rsidRDefault="00EA14BF" w:rsidP="00EA14BF">
            <w:pPr>
              <w:tabs>
                <w:tab w:val="left" w:pos="713"/>
              </w:tabs>
              <w:ind w:right="7"/>
            </w:pPr>
            <w:r w:rsidRPr="00EE2B21">
              <w:t xml:space="preserve">Результативность деятельности </w:t>
            </w:r>
          </w:p>
        </w:tc>
        <w:tc>
          <w:tcPr>
            <w:tcW w:w="3402" w:type="dxa"/>
            <w:gridSpan w:val="2"/>
            <w:vAlign w:val="center"/>
          </w:tcPr>
          <w:p w:rsidR="00EA14BF" w:rsidRPr="00EE2B21" w:rsidRDefault="00EA14BF" w:rsidP="00EA14BF">
            <w:pPr>
              <w:tabs>
                <w:tab w:val="left" w:pos="713"/>
              </w:tabs>
              <w:ind w:right="7"/>
            </w:pPr>
            <w:r w:rsidRPr="00EE2B21">
              <w:t xml:space="preserve">Отсутствие предписаний надзорных органов или </w:t>
            </w:r>
            <w:r w:rsidRPr="00EE2B21">
              <w:lastRenderedPageBreak/>
              <w:t>устранение предписаний в установленные сроки</w:t>
            </w:r>
          </w:p>
        </w:tc>
        <w:tc>
          <w:tcPr>
            <w:tcW w:w="3402" w:type="dxa"/>
            <w:vAlign w:val="center"/>
          </w:tcPr>
          <w:p w:rsidR="00EA14BF" w:rsidRPr="00EE2B21" w:rsidRDefault="00EA14BF" w:rsidP="00EA14BF">
            <w:pPr>
              <w:tabs>
                <w:tab w:val="left" w:pos="713"/>
              </w:tabs>
              <w:ind w:right="7"/>
            </w:pPr>
            <w:r w:rsidRPr="00EE2B21">
              <w:lastRenderedPageBreak/>
              <w:t>Без замечаний</w:t>
            </w:r>
          </w:p>
        </w:tc>
        <w:tc>
          <w:tcPr>
            <w:tcW w:w="1134" w:type="dxa"/>
          </w:tcPr>
          <w:p w:rsidR="00EA14BF" w:rsidRPr="00EE2B21" w:rsidRDefault="00EA14BF" w:rsidP="00EA14BF">
            <w:pPr>
              <w:tabs>
                <w:tab w:val="left" w:pos="713"/>
              </w:tabs>
              <w:ind w:right="7"/>
            </w:pPr>
          </w:p>
          <w:p w:rsidR="00EA14BF" w:rsidRPr="00EE2B21" w:rsidRDefault="00EA14BF" w:rsidP="00EA14BF">
            <w:pPr>
              <w:tabs>
                <w:tab w:val="left" w:pos="713"/>
              </w:tabs>
              <w:ind w:right="7"/>
            </w:pPr>
          </w:p>
          <w:p w:rsidR="00EA14BF" w:rsidRPr="00EE2B21" w:rsidRDefault="00EA14BF" w:rsidP="00EA14BF">
            <w:pPr>
              <w:tabs>
                <w:tab w:val="left" w:pos="713"/>
              </w:tabs>
              <w:ind w:right="7"/>
              <w:jc w:val="center"/>
            </w:pPr>
            <w:r w:rsidRPr="00EE2B21">
              <w:lastRenderedPageBreak/>
              <w:t>20</w:t>
            </w:r>
          </w:p>
        </w:tc>
        <w:tc>
          <w:tcPr>
            <w:tcW w:w="1985" w:type="dxa"/>
          </w:tcPr>
          <w:p w:rsidR="00EA14BF" w:rsidRPr="00EE2B21" w:rsidRDefault="00EA14BF" w:rsidP="00EA14BF">
            <w:pPr>
              <w:jc w:val="center"/>
            </w:pPr>
            <w:r w:rsidRPr="00EE2B21">
              <w:lastRenderedPageBreak/>
              <w:t>ежемесячно</w:t>
            </w:r>
          </w:p>
        </w:tc>
      </w:tr>
      <w:tr w:rsidR="00EA14BF" w:rsidRPr="00FF7991" w:rsidTr="00D129AF">
        <w:trPr>
          <w:trHeight w:val="541"/>
        </w:trPr>
        <w:tc>
          <w:tcPr>
            <w:tcW w:w="1951" w:type="dxa"/>
            <w:vMerge/>
          </w:tcPr>
          <w:p w:rsidR="00EA14BF" w:rsidRDefault="00EA14BF" w:rsidP="00EA14BF"/>
        </w:tc>
        <w:tc>
          <w:tcPr>
            <w:tcW w:w="3827" w:type="dxa"/>
            <w:vAlign w:val="center"/>
          </w:tcPr>
          <w:p w:rsidR="00EA14BF" w:rsidRPr="00EE2B21" w:rsidRDefault="00EA14BF" w:rsidP="00EA14BF">
            <w:pPr>
              <w:tabs>
                <w:tab w:val="left" w:pos="713"/>
              </w:tabs>
              <w:ind w:right="7"/>
            </w:pPr>
            <w:r w:rsidRPr="00EE2B21">
              <w:t>Взаимодействие с органами государственной власти (Социальное страхование, пенсионное страхование, ИМНС и др.)</w:t>
            </w:r>
          </w:p>
        </w:tc>
        <w:tc>
          <w:tcPr>
            <w:tcW w:w="3402" w:type="dxa"/>
            <w:gridSpan w:val="2"/>
            <w:vAlign w:val="center"/>
          </w:tcPr>
          <w:p w:rsidR="00EA14BF" w:rsidRPr="00EE2B21" w:rsidRDefault="00EA14BF" w:rsidP="00EA14BF">
            <w:pPr>
              <w:tabs>
                <w:tab w:val="left" w:pos="713"/>
              </w:tabs>
              <w:ind w:right="7"/>
            </w:pPr>
            <w:r w:rsidRPr="00EE2B21">
              <w:t>Оперативное реагирование на запросы органов государственной власти</w:t>
            </w:r>
          </w:p>
        </w:tc>
        <w:tc>
          <w:tcPr>
            <w:tcW w:w="3402" w:type="dxa"/>
            <w:vAlign w:val="center"/>
          </w:tcPr>
          <w:p w:rsidR="00EA14BF" w:rsidRPr="00EE2B21" w:rsidRDefault="00EA14BF" w:rsidP="00EA14BF">
            <w:pPr>
              <w:tabs>
                <w:tab w:val="left" w:pos="713"/>
              </w:tabs>
              <w:ind w:right="7"/>
            </w:pPr>
            <w:r w:rsidRPr="00EE2B21">
              <w:t>Без замечаний</w:t>
            </w:r>
          </w:p>
        </w:tc>
        <w:tc>
          <w:tcPr>
            <w:tcW w:w="1134" w:type="dxa"/>
          </w:tcPr>
          <w:p w:rsidR="00EA14BF" w:rsidRPr="00EE2B21" w:rsidRDefault="00EA14BF" w:rsidP="00EA14BF">
            <w:pPr>
              <w:tabs>
                <w:tab w:val="left" w:pos="713"/>
              </w:tabs>
              <w:ind w:right="7"/>
            </w:pPr>
          </w:p>
          <w:p w:rsidR="00EA14BF" w:rsidRPr="00EE2B21" w:rsidRDefault="00EA14BF" w:rsidP="00EA14BF">
            <w:pPr>
              <w:tabs>
                <w:tab w:val="left" w:pos="713"/>
              </w:tabs>
              <w:ind w:right="7"/>
            </w:pPr>
          </w:p>
          <w:p w:rsidR="00EA14BF" w:rsidRPr="00EE2B21" w:rsidRDefault="00EA14BF" w:rsidP="00EA14BF">
            <w:pPr>
              <w:tabs>
                <w:tab w:val="left" w:pos="713"/>
              </w:tabs>
              <w:ind w:right="7"/>
            </w:pPr>
          </w:p>
          <w:p w:rsidR="00EA14BF" w:rsidRPr="00EE2B21" w:rsidRDefault="00EA14BF" w:rsidP="00EA14BF">
            <w:pPr>
              <w:tabs>
                <w:tab w:val="left" w:pos="713"/>
              </w:tabs>
              <w:ind w:right="7"/>
              <w:jc w:val="center"/>
            </w:pPr>
            <w:r w:rsidRPr="00EE2B21">
              <w:t>20</w:t>
            </w:r>
          </w:p>
        </w:tc>
        <w:tc>
          <w:tcPr>
            <w:tcW w:w="1985" w:type="dxa"/>
          </w:tcPr>
          <w:p w:rsidR="00EA14BF" w:rsidRPr="00EE2B21" w:rsidRDefault="00EA14BF" w:rsidP="00EA14BF">
            <w:pPr>
              <w:jc w:val="center"/>
            </w:pPr>
            <w:r w:rsidRPr="00EE2B21">
              <w:t>ежемесячно</w:t>
            </w:r>
          </w:p>
        </w:tc>
      </w:tr>
      <w:tr w:rsidR="00EA14BF" w:rsidRPr="00FF7991" w:rsidTr="00D129AF">
        <w:trPr>
          <w:trHeight w:val="541"/>
        </w:trPr>
        <w:tc>
          <w:tcPr>
            <w:tcW w:w="1951" w:type="dxa"/>
            <w:vMerge/>
          </w:tcPr>
          <w:p w:rsidR="00EA14BF" w:rsidRDefault="00EA14BF" w:rsidP="00EA14BF"/>
        </w:tc>
        <w:tc>
          <w:tcPr>
            <w:tcW w:w="13750" w:type="dxa"/>
            <w:gridSpan w:val="6"/>
          </w:tcPr>
          <w:p w:rsidR="00EA14BF" w:rsidRPr="00FF7991" w:rsidRDefault="00EA14BF" w:rsidP="00EA14BF">
            <w:r w:rsidRPr="00EE2B21">
              <w:rPr>
                <w:b/>
              </w:rPr>
              <w:t xml:space="preserve">Выплаты за качество выполняемых работ                                  </w:t>
            </w:r>
          </w:p>
        </w:tc>
      </w:tr>
      <w:tr w:rsidR="00EA14BF" w:rsidRPr="00FF7991" w:rsidTr="00D129AF">
        <w:trPr>
          <w:trHeight w:val="541"/>
        </w:trPr>
        <w:tc>
          <w:tcPr>
            <w:tcW w:w="1951" w:type="dxa"/>
          </w:tcPr>
          <w:p w:rsidR="00EA14BF" w:rsidRDefault="00EA14BF" w:rsidP="00EA14BF"/>
        </w:tc>
        <w:tc>
          <w:tcPr>
            <w:tcW w:w="3827" w:type="dxa"/>
            <w:vAlign w:val="center"/>
          </w:tcPr>
          <w:p w:rsidR="00EA14BF" w:rsidRPr="00EE2B21" w:rsidRDefault="00EA14BF" w:rsidP="00EA14BF">
            <w:pPr>
              <w:tabs>
                <w:tab w:val="left" w:pos="713"/>
              </w:tabs>
              <w:ind w:right="7"/>
            </w:pPr>
            <w:r w:rsidRPr="00EE2B21">
              <w:t>Коммуникативная культура</w:t>
            </w:r>
          </w:p>
        </w:tc>
        <w:tc>
          <w:tcPr>
            <w:tcW w:w="3402" w:type="dxa"/>
            <w:gridSpan w:val="2"/>
            <w:vAlign w:val="center"/>
          </w:tcPr>
          <w:p w:rsidR="00EA14BF" w:rsidRPr="00EE2B21" w:rsidRDefault="00EA14BF" w:rsidP="00EA14BF">
            <w:pPr>
              <w:tabs>
                <w:tab w:val="left" w:pos="713"/>
              </w:tabs>
              <w:ind w:right="7"/>
            </w:pPr>
            <w:r w:rsidRPr="00EE2B21">
              <w:t xml:space="preserve">Выстраивание конструктивных взаимоотношений с сотрудниками  учреждения </w:t>
            </w:r>
          </w:p>
        </w:tc>
        <w:tc>
          <w:tcPr>
            <w:tcW w:w="3402" w:type="dxa"/>
            <w:vAlign w:val="center"/>
          </w:tcPr>
          <w:p w:rsidR="00EA14BF" w:rsidRPr="00EE2B21" w:rsidRDefault="00EA14BF" w:rsidP="00EA14BF">
            <w:pPr>
              <w:tabs>
                <w:tab w:val="left" w:pos="713"/>
              </w:tabs>
              <w:ind w:right="7"/>
            </w:pPr>
            <w:r w:rsidRPr="00EE2B21">
              <w:t>Отсутствие жалоб</w:t>
            </w:r>
          </w:p>
        </w:tc>
        <w:tc>
          <w:tcPr>
            <w:tcW w:w="1134" w:type="dxa"/>
          </w:tcPr>
          <w:p w:rsidR="00EA14BF" w:rsidRPr="00EE2B21" w:rsidRDefault="00EA14BF" w:rsidP="00EA14BF">
            <w:pPr>
              <w:tabs>
                <w:tab w:val="left" w:pos="713"/>
              </w:tabs>
              <w:ind w:right="7"/>
              <w:jc w:val="center"/>
            </w:pPr>
            <w:r w:rsidRPr="00EE2B21">
              <w:t>10</w:t>
            </w:r>
          </w:p>
        </w:tc>
        <w:tc>
          <w:tcPr>
            <w:tcW w:w="1985" w:type="dxa"/>
          </w:tcPr>
          <w:p w:rsidR="00EA14BF" w:rsidRPr="00EE2B21" w:rsidRDefault="00EA14BF" w:rsidP="00EA14BF">
            <w:pPr>
              <w:jc w:val="center"/>
            </w:pPr>
            <w:r w:rsidRPr="00EE2B21">
              <w:t>ежемесячно</w:t>
            </w:r>
          </w:p>
        </w:tc>
      </w:tr>
      <w:tr w:rsidR="00EA14BF" w:rsidRPr="00FF7991" w:rsidTr="00266243">
        <w:trPr>
          <w:trHeight w:val="419"/>
        </w:trPr>
        <w:tc>
          <w:tcPr>
            <w:tcW w:w="1951" w:type="dxa"/>
            <w:vMerge w:val="restart"/>
          </w:tcPr>
          <w:p w:rsidR="00EA14BF" w:rsidRPr="00FF7991" w:rsidRDefault="00EA14BF" w:rsidP="00D63CED">
            <w:r w:rsidRPr="002533F7">
              <w:t xml:space="preserve">Делопроизводитель,  специалист  по кадрам, </w:t>
            </w:r>
            <w:r w:rsidRPr="002533F7">
              <w:rPr>
                <w:rFonts w:eastAsia="Calibri"/>
                <w:lang w:eastAsia="en-US"/>
              </w:rPr>
              <w:t>лаборант</w:t>
            </w:r>
          </w:p>
        </w:tc>
        <w:tc>
          <w:tcPr>
            <w:tcW w:w="13750" w:type="dxa"/>
            <w:gridSpan w:val="6"/>
          </w:tcPr>
          <w:p w:rsidR="00EA14BF" w:rsidRPr="00FF7991" w:rsidRDefault="00EA14BF" w:rsidP="00EA14BF">
            <w:pPr>
              <w:rPr>
                <w:b/>
              </w:rPr>
            </w:pPr>
            <w:r w:rsidRPr="00FF7991">
              <w:rPr>
                <w:b/>
              </w:rPr>
              <w:t xml:space="preserve">Выплаты за важность выполняемой работы, степень самостоятельности и    </w:t>
            </w:r>
            <w:r w:rsidRPr="00FF7991">
              <w:rPr>
                <w:b/>
              </w:rPr>
              <w:br/>
              <w:t xml:space="preserve">ответственности при выполнении поставленных задач                      </w:t>
            </w:r>
          </w:p>
        </w:tc>
      </w:tr>
      <w:tr w:rsidR="00EA14BF" w:rsidRPr="00FF7991" w:rsidTr="00266243">
        <w:tc>
          <w:tcPr>
            <w:tcW w:w="1951" w:type="dxa"/>
            <w:vMerge/>
          </w:tcPr>
          <w:p w:rsidR="00EA14BF" w:rsidRPr="00FF7991" w:rsidRDefault="00EA14BF" w:rsidP="00EA14BF"/>
        </w:tc>
        <w:tc>
          <w:tcPr>
            <w:tcW w:w="3827" w:type="dxa"/>
          </w:tcPr>
          <w:p w:rsidR="00EA14BF" w:rsidRPr="00EE2B21" w:rsidRDefault="00EA14BF" w:rsidP="00EA14BF">
            <w:pPr>
              <w:tabs>
                <w:tab w:val="left" w:pos="713"/>
              </w:tabs>
              <w:ind w:right="7"/>
            </w:pPr>
            <w:r w:rsidRPr="00EE2B21">
              <w:t xml:space="preserve">Своевременная подготовка локальных нормативных актов </w:t>
            </w:r>
          </w:p>
        </w:tc>
        <w:tc>
          <w:tcPr>
            <w:tcW w:w="3402" w:type="dxa"/>
            <w:gridSpan w:val="2"/>
          </w:tcPr>
          <w:p w:rsidR="00EA14BF" w:rsidRPr="00EE2B21" w:rsidRDefault="00EA14BF" w:rsidP="00EA14BF">
            <w:pPr>
              <w:tabs>
                <w:tab w:val="left" w:pos="713"/>
              </w:tabs>
              <w:ind w:right="7"/>
            </w:pPr>
            <w:r w:rsidRPr="00EE2B21">
              <w:t>Соответствие нормам действующего законодательства</w:t>
            </w:r>
          </w:p>
        </w:tc>
        <w:tc>
          <w:tcPr>
            <w:tcW w:w="3402" w:type="dxa"/>
          </w:tcPr>
          <w:p w:rsidR="00EA14BF" w:rsidRPr="00EE2B21" w:rsidRDefault="00EA14BF" w:rsidP="00EA14BF">
            <w:pPr>
              <w:tabs>
                <w:tab w:val="left" w:pos="713"/>
              </w:tabs>
              <w:ind w:right="7"/>
            </w:pPr>
            <w:r w:rsidRPr="00EE2B21">
              <w:t>100%</w:t>
            </w:r>
          </w:p>
        </w:tc>
        <w:tc>
          <w:tcPr>
            <w:tcW w:w="1134" w:type="dxa"/>
          </w:tcPr>
          <w:p w:rsidR="00EA14BF" w:rsidRPr="00EE2B21" w:rsidRDefault="00EA14BF" w:rsidP="00EA14BF">
            <w:pPr>
              <w:tabs>
                <w:tab w:val="left" w:pos="713"/>
              </w:tabs>
              <w:ind w:right="7"/>
              <w:jc w:val="center"/>
            </w:pPr>
            <w:r w:rsidRPr="00EE2B21">
              <w:t>20</w:t>
            </w:r>
          </w:p>
        </w:tc>
        <w:tc>
          <w:tcPr>
            <w:tcW w:w="1985" w:type="dxa"/>
          </w:tcPr>
          <w:p w:rsidR="00EA14BF" w:rsidRPr="00EE2B21" w:rsidRDefault="00EA14BF" w:rsidP="00EA14BF">
            <w:pPr>
              <w:jc w:val="center"/>
            </w:pPr>
            <w:r w:rsidRPr="00EE2B21">
              <w:t>ежемесячно</w:t>
            </w:r>
          </w:p>
        </w:tc>
      </w:tr>
      <w:tr w:rsidR="00EA14BF" w:rsidRPr="00FF7991" w:rsidTr="00D129AF">
        <w:tc>
          <w:tcPr>
            <w:tcW w:w="1951" w:type="dxa"/>
            <w:vMerge/>
          </w:tcPr>
          <w:p w:rsidR="00EA14BF" w:rsidRPr="00FF7991" w:rsidRDefault="00EA14BF" w:rsidP="00EA14BF"/>
        </w:tc>
        <w:tc>
          <w:tcPr>
            <w:tcW w:w="3827" w:type="dxa"/>
            <w:vAlign w:val="center"/>
          </w:tcPr>
          <w:p w:rsidR="00EA14BF" w:rsidRPr="00EE2B21" w:rsidRDefault="00EA14BF" w:rsidP="00EA14BF">
            <w:pPr>
              <w:tabs>
                <w:tab w:val="left" w:pos="713"/>
              </w:tabs>
              <w:ind w:right="7"/>
            </w:pPr>
            <w:r w:rsidRPr="00EE2B21">
              <w:t>Полнота и соответствие документооборота законодательным и нормативным актам</w:t>
            </w:r>
          </w:p>
        </w:tc>
        <w:tc>
          <w:tcPr>
            <w:tcW w:w="3402" w:type="dxa"/>
            <w:gridSpan w:val="2"/>
            <w:vAlign w:val="center"/>
          </w:tcPr>
          <w:p w:rsidR="00EA14BF" w:rsidRPr="00EE2B21" w:rsidRDefault="00EA14BF" w:rsidP="00EA14BF">
            <w:pPr>
              <w:tabs>
                <w:tab w:val="left" w:pos="713"/>
              </w:tabs>
              <w:ind w:right="7"/>
            </w:pPr>
            <w:r w:rsidRPr="00EE2B21">
              <w:t>Выполнение по срокам и порядку хранения документов</w:t>
            </w:r>
          </w:p>
        </w:tc>
        <w:tc>
          <w:tcPr>
            <w:tcW w:w="3402" w:type="dxa"/>
            <w:vAlign w:val="center"/>
          </w:tcPr>
          <w:p w:rsidR="00EA14BF" w:rsidRPr="00EE2B21" w:rsidRDefault="00EA14BF" w:rsidP="00EA14BF">
            <w:pPr>
              <w:tabs>
                <w:tab w:val="left" w:pos="713"/>
              </w:tabs>
              <w:ind w:right="7"/>
            </w:pPr>
            <w:r w:rsidRPr="00EE2B21">
              <w:t>Отсутствие замечаний</w:t>
            </w:r>
          </w:p>
        </w:tc>
        <w:tc>
          <w:tcPr>
            <w:tcW w:w="1134" w:type="dxa"/>
          </w:tcPr>
          <w:p w:rsidR="00EA14BF" w:rsidRPr="00EE2B21" w:rsidRDefault="00EA14BF" w:rsidP="00EA14BF">
            <w:pPr>
              <w:tabs>
                <w:tab w:val="left" w:pos="713"/>
              </w:tabs>
              <w:ind w:right="7"/>
            </w:pPr>
          </w:p>
          <w:p w:rsidR="00EA14BF" w:rsidRPr="00EE2B21" w:rsidRDefault="00EA14BF" w:rsidP="00EA14BF">
            <w:pPr>
              <w:tabs>
                <w:tab w:val="left" w:pos="713"/>
              </w:tabs>
              <w:ind w:right="7"/>
              <w:jc w:val="center"/>
            </w:pPr>
            <w:r w:rsidRPr="00EE2B21">
              <w:t>10</w:t>
            </w:r>
          </w:p>
        </w:tc>
        <w:tc>
          <w:tcPr>
            <w:tcW w:w="1985" w:type="dxa"/>
          </w:tcPr>
          <w:p w:rsidR="00EA14BF" w:rsidRPr="00EE2B21" w:rsidRDefault="00EA14BF" w:rsidP="00EA14BF">
            <w:pPr>
              <w:jc w:val="center"/>
            </w:pPr>
            <w:r w:rsidRPr="00EE2B21">
              <w:t>ежемесячно</w:t>
            </w:r>
          </w:p>
        </w:tc>
      </w:tr>
      <w:tr w:rsidR="00EA14BF" w:rsidRPr="00FF7991" w:rsidTr="00D129AF">
        <w:tc>
          <w:tcPr>
            <w:tcW w:w="1951" w:type="dxa"/>
            <w:vMerge/>
          </w:tcPr>
          <w:p w:rsidR="00EA14BF" w:rsidRPr="00FF7991" w:rsidRDefault="00EA14BF" w:rsidP="00EA14BF"/>
        </w:tc>
        <w:tc>
          <w:tcPr>
            <w:tcW w:w="3827" w:type="dxa"/>
            <w:vAlign w:val="center"/>
          </w:tcPr>
          <w:p w:rsidR="00EA14BF" w:rsidRPr="003E663F" w:rsidRDefault="00EA14BF" w:rsidP="00EA14BF">
            <w:pPr>
              <w:tabs>
                <w:tab w:val="left" w:pos="713"/>
              </w:tabs>
              <w:ind w:right="7"/>
            </w:pPr>
            <w:r w:rsidRPr="003E663F">
              <w:t>Своевременное размещение информации в электронной среде ЕИС</w:t>
            </w:r>
          </w:p>
        </w:tc>
        <w:tc>
          <w:tcPr>
            <w:tcW w:w="3402" w:type="dxa"/>
            <w:gridSpan w:val="2"/>
            <w:vAlign w:val="center"/>
          </w:tcPr>
          <w:p w:rsidR="00EA14BF" w:rsidRPr="003E663F" w:rsidRDefault="00EA14BF" w:rsidP="00EA14BF">
            <w:pPr>
              <w:tabs>
                <w:tab w:val="left" w:pos="713"/>
              </w:tabs>
              <w:ind w:right="7"/>
            </w:pPr>
            <w:r w:rsidRPr="003E663F">
              <w:t>Отсутствие письменных замечаний руководителя учреждения, контролирующих и надзорных органов</w:t>
            </w:r>
          </w:p>
        </w:tc>
        <w:tc>
          <w:tcPr>
            <w:tcW w:w="3402" w:type="dxa"/>
            <w:vAlign w:val="center"/>
          </w:tcPr>
          <w:p w:rsidR="00EA14BF" w:rsidRPr="003E663F" w:rsidRDefault="00EA14BF" w:rsidP="00EA14BF">
            <w:pPr>
              <w:tabs>
                <w:tab w:val="left" w:pos="713"/>
              </w:tabs>
              <w:ind w:right="7"/>
            </w:pPr>
            <w:r w:rsidRPr="003E663F">
              <w:t>Без замечаний</w:t>
            </w:r>
          </w:p>
        </w:tc>
        <w:tc>
          <w:tcPr>
            <w:tcW w:w="1134" w:type="dxa"/>
          </w:tcPr>
          <w:p w:rsidR="00EA14BF" w:rsidRPr="003E663F" w:rsidRDefault="00EA14BF" w:rsidP="00EA14BF">
            <w:pPr>
              <w:tabs>
                <w:tab w:val="left" w:pos="713"/>
              </w:tabs>
              <w:ind w:right="7"/>
            </w:pPr>
          </w:p>
          <w:p w:rsidR="00EA14BF" w:rsidRPr="003E663F" w:rsidRDefault="00EA14BF" w:rsidP="00EA14BF">
            <w:pPr>
              <w:tabs>
                <w:tab w:val="left" w:pos="713"/>
              </w:tabs>
              <w:ind w:right="7"/>
              <w:jc w:val="center"/>
            </w:pPr>
            <w:r w:rsidRPr="003E663F">
              <w:t>10</w:t>
            </w:r>
          </w:p>
        </w:tc>
        <w:tc>
          <w:tcPr>
            <w:tcW w:w="1985" w:type="dxa"/>
          </w:tcPr>
          <w:p w:rsidR="00EA14BF" w:rsidRPr="003E663F" w:rsidRDefault="00EA14BF" w:rsidP="00EA14BF">
            <w:pPr>
              <w:jc w:val="center"/>
            </w:pPr>
            <w:r w:rsidRPr="003E663F">
              <w:t>ежемесячно</w:t>
            </w:r>
          </w:p>
        </w:tc>
      </w:tr>
      <w:tr w:rsidR="00EA14BF" w:rsidRPr="00FF7991" w:rsidTr="00D129AF">
        <w:tc>
          <w:tcPr>
            <w:tcW w:w="1951" w:type="dxa"/>
            <w:vMerge/>
          </w:tcPr>
          <w:p w:rsidR="00EA14BF" w:rsidRPr="00FF7991" w:rsidRDefault="00EA14BF" w:rsidP="00EA14BF"/>
        </w:tc>
        <w:tc>
          <w:tcPr>
            <w:tcW w:w="3827" w:type="dxa"/>
            <w:vAlign w:val="center"/>
          </w:tcPr>
          <w:p w:rsidR="00EA14BF" w:rsidRPr="003E663F" w:rsidRDefault="00EA14BF" w:rsidP="00EA14BF">
            <w:pPr>
              <w:tabs>
                <w:tab w:val="left" w:pos="713"/>
              </w:tabs>
              <w:ind w:right="7"/>
            </w:pPr>
            <w:r w:rsidRPr="003E663F">
              <w:t>Осуществление делопроизводства в полном объеме и в соответствии с регламентирующими документами</w:t>
            </w:r>
          </w:p>
        </w:tc>
        <w:tc>
          <w:tcPr>
            <w:tcW w:w="3402" w:type="dxa"/>
            <w:gridSpan w:val="2"/>
            <w:vAlign w:val="center"/>
          </w:tcPr>
          <w:p w:rsidR="00EA14BF" w:rsidRPr="003E663F" w:rsidRDefault="00EA14BF" w:rsidP="00EA14BF">
            <w:pPr>
              <w:tabs>
                <w:tab w:val="left" w:pos="713"/>
              </w:tabs>
              <w:ind w:right="7"/>
            </w:pPr>
            <w:r w:rsidRPr="003E663F">
              <w:t xml:space="preserve">Подготовка документов в срок </w:t>
            </w:r>
          </w:p>
        </w:tc>
        <w:tc>
          <w:tcPr>
            <w:tcW w:w="3402" w:type="dxa"/>
            <w:vAlign w:val="center"/>
          </w:tcPr>
          <w:p w:rsidR="00EA14BF" w:rsidRPr="003E663F" w:rsidRDefault="00EA14BF" w:rsidP="00EA14BF">
            <w:pPr>
              <w:tabs>
                <w:tab w:val="left" w:pos="713"/>
              </w:tabs>
              <w:ind w:right="7"/>
            </w:pPr>
            <w:r w:rsidRPr="003E663F">
              <w:t>Отсутствие письменных замечаний руководителя учреждения</w:t>
            </w:r>
          </w:p>
        </w:tc>
        <w:tc>
          <w:tcPr>
            <w:tcW w:w="1134" w:type="dxa"/>
          </w:tcPr>
          <w:p w:rsidR="00EA14BF" w:rsidRPr="003E663F" w:rsidRDefault="00EA14BF" w:rsidP="00EA14BF">
            <w:pPr>
              <w:tabs>
                <w:tab w:val="left" w:pos="713"/>
              </w:tabs>
              <w:ind w:right="7"/>
              <w:jc w:val="center"/>
            </w:pPr>
            <w:r w:rsidRPr="003E663F">
              <w:t>10</w:t>
            </w:r>
          </w:p>
        </w:tc>
        <w:tc>
          <w:tcPr>
            <w:tcW w:w="1985" w:type="dxa"/>
          </w:tcPr>
          <w:p w:rsidR="00EA14BF" w:rsidRPr="003E663F" w:rsidRDefault="00EA14BF" w:rsidP="00EA14BF">
            <w:pPr>
              <w:jc w:val="center"/>
            </w:pPr>
            <w:r w:rsidRPr="003E663F">
              <w:t>ежемесячно</w:t>
            </w:r>
          </w:p>
        </w:tc>
      </w:tr>
      <w:tr w:rsidR="00EA14BF" w:rsidRPr="00FF7991" w:rsidTr="00266243">
        <w:tc>
          <w:tcPr>
            <w:tcW w:w="1951" w:type="dxa"/>
            <w:vMerge/>
          </w:tcPr>
          <w:p w:rsidR="00EA14BF" w:rsidRPr="00FF7991" w:rsidRDefault="00EA14BF" w:rsidP="00EA14BF"/>
        </w:tc>
        <w:tc>
          <w:tcPr>
            <w:tcW w:w="13750" w:type="dxa"/>
            <w:gridSpan w:val="6"/>
          </w:tcPr>
          <w:p w:rsidR="00EA14BF" w:rsidRPr="00FF7991" w:rsidRDefault="00EA14BF" w:rsidP="00EA14BF">
            <w:r w:rsidRPr="004D422C">
              <w:rPr>
                <w:b/>
              </w:rPr>
              <w:t>Выплаты за интенсивность и высокие результаты работы</w:t>
            </w:r>
          </w:p>
        </w:tc>
      </w:tr>
      <w:tr w:rsidR="00EA14BF" w:rsidRPr="00FF7991" w:rsidTr="00D129AF">
        <w:tc>
          <w:tcPr>
            <w:tcW w:w="1951" w:type="dxa"/>
            <w:vMerge/>
          </w:tcPr>
          <w:p w:rsidR="00EA14BF" w:rsidRPr="00FF7991" w:rsidRDefault="00EA14BF" w:rsidP="00EA14BF"/>
        </w:tc>
        <w:tc>
          <w:tcPr>
            <w:tcW w:w="3827" w:type="dxa"/>
          </w:tcPr>
          <w:p w:rsidR="00EA14BF" w:rsidRPr="003E663F" w:rsidRDefault="00EA14BF" w:rsidP="00EA14BF">
            <w:pPr>
              <w:tabs>
                <w:tab w:val="left" w:pos="713"/>
              </w:tabs>
              <w:ind w:right="7"/>
            </w:pPr>
            <w:r w:rsidRPr="003E663F">
              <w:t xml:space="preserve">Оперативность выполняемой работы </w:t>
            </w:r>
          </w:p>
        </w:tc>
        <w:tc>
          <w:tcPr>
            <w:tcW w:w="3402" w:type="dxa"/>
            <w:gridSpan w:val="2"/>
            <w:vAlign w:val="center"/>
          </w:tcPr>
          <w:p w:rsidR="00EA14BF" w:rsidRPr="003E663F" w:rsidRDefault="00EA14BF" w:rsidP="00EA14BF">
            <w:pPr>
              <w:tabs>
                <w:tab w:val="left" w:pos="713"/>
              </w:tabs>
              <w:ind w:right="7"/>
            </w:pPr>
            <w:r w:rsidRPr="003E663F">
              <w:t>Качественное исполнение документов в установленные сроки</w:t>
            </w:r>
          </w:p>
        </w:tc>
        <w:tc>
          <w:tcPr>
            <w:tcW w:w="3402" w:type="dxa"/>
          </w:tcPr>
          <w:p w:rsidR="00EA14BF" w:rsidRPr="003E663F" w:rsidRDefault="00EA14BF" w:rsidP="00EA14BF">
            <w:pPr>
              <w:tabs>
                <w:tab w:val="left" w:pos="713"/>
              </w:tabs>
              <w:ind w:right="7"/>
            </w:pPr>
            <w:r w:rsidRPr="003E663F">
              <w:t>Отсутствие замечаний</w:t>
            </w:r>
          </w:p>
        </w:tc>
        <w:tc>
          <w:tcPr>
            <w:tcW w:w="1134" w:type="dxa"/>
          </w:tcPr>
          <w:p w:rsidR="00EA14BF" w:rsidRPr="003E663F" w:rsidRDefault="00EA14BF" w:rsidP="00EA14BF">
            <w:pPr>
              <w:tabs>
                <w:tab w:val="left" w:pos="713"/>
              </w:tabs>
              <w:ind w:right="7"/>
              <w:jc w:val="center"/>
            </w:pPr>
            <w:r w:rsidRPr="003E663F">
              <w:t>20</w:t>
            </w:r>
          </w:p>
        </w:tc>
        <w:tc>
          <w:tcPr>
            <w:tcW w:w="1985" w:type="dxa"/>
          </w:tcPr>
          <w:p w:rsidR="00EA14BF" w:rsidRPr="003E663F" w:rsidRDefault="00EA14BF" w:rsidP="00EA14BF">
            <w:pPr>
              <w:autoSpaceDE w:val="0"/>
              <w:autoSpaceDN w:val="0"/>
              <w:adjustRightInd w:val="0"/>
              <w:jc w:val="center"/>
            </w:pPr>
            <w:r w:rsidRPr="003E663F">
              <w:t>ежемесячно</w:t>
            </w:r>
          </w:p>
        </w:tc>
      </w:tr>
      <w:tr w:rsidR="00EA14BF" w:rsidRPr="00FF7991" w:rsidTr="00D129AF">
        <w:tc>
          <w:tcPr>
            <w:tcW w:w="1951" w:type="dxa"/>
            <w:vMerge/>
          </w:tcPr>
          <w:p w:rsidR="00EA14BF" w:rsidRPr="00FF7991" w:rsidRDefault="00EA14BF" w:rsidP="00EA14BF"/>
        </w:tc>
        <w:tc>
          <w:tcPr>
            <w:tcW w:w="3827" w:type="dxa"/>
            <w:vAlign w:val="center"/>
          </w:tcPr>
          <w:p w:rsidR="00EA14BF" w:rsidRPr="003E663F" w:rsidRDefault="00EA14BF" w:rsidP="00EA14BF">
            <w:pPr>
              <w:tabs>
                <w:tab w:val="left" w:pos="713"/>
              </w:tabs>
              <w:ind w:right="7"/>
            </w:pPr>
            <w:r w:rsidRPr="003E663F">
              <w:t>Взаимодействие с органами государственной власти (Социальное страхование, пенсионное страхование, ИМНС и др.)</w:t>
            </w:r>
          </w:p>
        </w:tc>
        <w:tc>
          <w:tcPr>
            <w:tcW w:w="3402" w:type="dxa"/>
            <w:gridSpan w:val="2"/>
            <w:vAlign w:val="center"/>
          </w:tcPr>
          <w:p w:rsidR="00EA14BF" w:rsidRPr="003E663F" w:rsidRDefault="00EA14BF" w:rsidP="00EA14BF">
            <w:pPr>
              <w:tabs>
                <w:tab w:val="left" w:pos="713"/>
              </w:tabs>
              <w:ind w:right="7"/>
            </w:pPr>
            <w:r w:rsidRPr="003E663F">
              <w:t>Оперативное реагирование на запросы органов государственной власти</w:t>
            </w:r>
          </w:p>
        </w:tc>
        <w:tc>
          <w:tcPr>
            <w:tcW w:w="3402" w:type="dxa"/>
            <w:vAlign w:val="center"/>
          </w:tcPr>
          <w:p w:rsidR="00EA14BF" w:rsidRPr="003E663F" w:rsidRDefault="00EA14BF" w:rsidP="00EA14BF">
            <w:pPr>
              <w:tabs>
                <w:tab w:val="left" w:pos="713"/>
              </w:tabs>
              <w:ind w:right="7"/>
            </w:pPr>
            <w:r w:rsidRPr="003E663F">
              <w:t>Без замечаний</w:t>
            </w:r>
          </w:p>
        </w:tc>
        <w:tc>
          <w:tcPr>
            <w:tcW w:w="1134" w:type="dxa"/>
          </w:tcPr>
          <w:p w:rsidR="00EA14BF" w:rsidRPr="003E663F" w:rsidRDefault="00EA14BF" w:rsidP="00EA14BF">
            <w:pPr>
              <w:tabs>
                <w:tab w:val="left" w:pos="713"/>
              </w:tabs>
              <w:ind w:right="7"/>
            </w:pPr>
          </w:p>
          <w:p w:rsidR="00EA14BF" w:rsidRPr="003E663F" w:rsidRDefault="00EA14BF" w:rsidP="00EA14BF">
            <w:pPr>
              <w:tabs>
                <w:tab w:val="left" w:pos="713"/>
              </w:tabs>
              <w:ind w:right="7"/>
            </w:pPr>
          </w:p>
          <w:p w:rsidR="00EA14BF" w:rsidRPr="003E663F" w:rsidRDefault="00EA14BF" w:rsidP="00EA14BF">
            <w:pPr>
              <w:tabs>
                <w:tab w:val="left" w:pos="713"/>
              </w:tabs>
              <w:ind w:right="7"/>
            </w:pPr>
          </w:p>
          <w:p w:rsidR="00EA14BF" w:rsidRPr="003E663F" w:rsidRDefault="00EA14BF" w:rsidP="00EA14BF">
            <w:pPr>
              <w:tabs>
                <w:tab w:val="left" w:pos="713"/>
              </w:tabs>
              <w:ind w:right="7"/>
              <w:jc w:val="center"/>
            </w:pPr>
            <w:r w:rsidRPr="003E663F">
              <w:t>30</w:t>
            </w:r>
          </w:p>
        </w:tc>
        <w:tc>
          <w:tcPr>
            <w:tcW w:w="1985" w:type="dxa"/>
          </w:tcPr>
          <w:p w:rsidR="00EA14BF" w:rsidRPr="003E663F" w:rsidRDefault="00EA14BF" w:rsidP="00EA14BF">
            <w:pPr>
              <w:autoSpaceDE w:val="0"/>
              <w:autoSpaceDN w:val="0"/>
              <w:adjustRightInd w:val="0"/>
              <w:jc w:val="center"/>
            </w:pPr>
            <w:r w:rsidRPr="003E663F">
              <w:t>ежемесячно</w:t>
            </w:r>
          </w:p>
        </w:tc>
      </w:tr>
      <w:tr w:rsidR="00EA14BF" w:rsidRPr="00FF7991" w:rsidTr="00266243">
        <w:tc>
          <w:tcPr>
            <w:tcW w:w="1951" w:type="dxa"/>
            <w:vMerge/>
          </w:tcPr>
          <w:p w:rsidR="00EA14BF" w:rsidRPr="00FF7991" w:rsidRDefault="00EA14BF" w:rsidP="00EA14BF"/>
        </w:tc>
        <w:tc>
          <w:tcPr>
            <w:tcW w:w="13750" w:type="dxa"/>
            <w:gridSpan w:val="6"/>
          </w:tcPr>
          <w:p w:rsidR="00EA14BF" w:rsidRPr="00FF7991" w:rsidRDefault="00EA14BF" w:rsidP="00EA14BF">
            <w:pPr>
              <w:jc w:val="both"/>
              <w:rPr>
                <w:b/>
              </w:rPr>
            </w:pPr>
            <w:r w:rsidRPr="00FF7991">
              <w:rPr>
                <w:b/>
              </w:rPr>
              <w:t xml:space="preserve">Выплаты за качество выполняемых работ                                  </w:t>
            </w:r>
          </w:p>
        </w:tc>
      </w:tr>
      <w:tr w:rsidR="00EA14BF" w:rsidRPr="00FF7991" w:rsidTr="00D129AF">
        <w:trPr>
          <w:trHeight w:val="992"/>
        </w:trPr>
        <w:tc>
          <w:tcPr>
            <w:tcW w:w="1951" w:type="dxa"/>
            <w:vMerge/>
          </w:tcPr>
          <w:p w:rsidR="00EA14BF" w:rsidRPr="00FF7991" w:rsidRDefault="00EA14BF" w:rsidP="00EA14BF"/>
        </w:tc>
        <w:tc>
          <w:tcPr>
            <w:tcW w:w="3827" w:type="dxa"/>
            <w:vAlign w:val="center"/>
          </w:tcPr>
          <w:p w:rsidR="00EA14BF" w:rsidRPr="003E663F" w:rsidRDefault="00EA14BF" w:rsidP="00EA14BF">
            <w:pPr>
              <w:tabs>
                <w:tab w:val="left" w:pos="713"/>
              </w:tabs>
              <w:ind w:right="7"/>
            </w:pPr>
            <w:r w:rsidRPr="003E663F">
              <w:t>Коммуникативная культура</w:t>
            </w:r>
          </w:p>
        </w:tc>
        <w:tc>
          <w:tcPr>
            <w:tcW w:w="3402" w:type="dxa"/>
            <w:gridSpan w:val="2"/>
            <w:vAlign w:val="center"/>
          </w:tcPr>
          <w:p w:rsidR="00EA14BF" w:rsidRPr="003E663F" w:rsidRDefault="00EA14BF" w:rsidP="00EA14BF">
            <w:pPr>
              <w:tabs>
                <w:tab w:val="left" w:pos="713"/>
              </w:tabs>
              <w:ind w:right="7"/>
            </w:pPr>
            <w:r w:rsidRPr="003E663F">
              <w:t xml:space="preserve">Выстраивание конструктивных взаимоотношений с сотрудниками  учреждения </w:t>
            </w:r>
          </w:p>
        </w:tc>
        <w:tc>
          <w:tcPr>
            <w:tcW w:w="3402" w:type="dxa"/>
            <w:vAlign w:val="center"/>
          </w:tcPr>
          <w:p w:rsidR="00EA14BF" w:rsidRPr="003E663F" w:rsidRDefault="00EA14BF" w:rsidP="00EA14BF">
            <w:pPr>
              <w:tabs>
                <w:tab w:val="left" w:pos="713"/>
              </w:tabs>
              <w:ind w:right="7"/>
            </w:pPr>
            <w:r w:rsidRPr="003E663F">
              <w:t>Отсутствие жалоб</w:t>
            </w:r>
          </w:p>
        </w:tc>
        <w:tc>
          <w:tcPr>
            <w:tcW w:w="1134" w:type="dxa"/>
          </w:tcPr>
          <w:p w:rsidR="00EA14BF" w:rsidRPr="003E663F" w:rsidRDefault="00EA14BF" w:rsidP="00EA14BF">
            <w:pPr>
              <w:tabs>
                <w:tab w:val="left" w:pos="713"/>
              </w:tabs>
              <w:ind w:right="7"/>
            </w:pPr>
          </w:p>
          <w:p w:rsidR="00EA14BF" w:rsidRPr="003E663F" w:rsidRDefault="00EA14BF" w:rsidP="00EA14BF">
            <w:pPr>
              <w:tabs>
                <w:tab w:val="left" w:pos="713"/>
              </w:tabs>
              <w:ind w:right="7"/>
              <w:jc w:val="center"/>
            </w:pPr>
            <w:r w:rsidRPr="003E663F">
              <w:t>10</w:t>
            </w:r>
          </w:p>
        </w:tc>
        <w:tc>
          <w:tcPr>
            <w:tcW w:w="1985" w:type="dxa"/>
          </w:tcPr>
          <w:p w:rsidR="00EA14BF" w:rsidRPr="003E663F" w:rsidRDefault="00EA14BF" w:rsidP="00EA14BF">
            <w:pPr>
              <w:autoSpaceDE w:val="0"/>
              <w:autoSpaceDN w:val="0"/>
              <w:adjustRightInd w:val="0"/>
              <w:jc w:val="center"/>
            </w:pPr>
            <w:r w:rsidRPr="003E663F">
              <w:t>ежемесячно</w:t>
            </w:r>
          </w:p>
        </w:tc>
      </w:tr>
      <w:tr w:rsidR="00EA14BF" w:rsidRPr="00FF7991" w:rsidTr="0084414A">
        <w:trPr>
          <w:trHeight w:val="732"/>
        </w:trPr>
        <w:tc>
          <w:tcPr>
            <w:tcW w:w="1951" w:type="dxa"/>
            <w:vMerge w:val="restart"/>
          </w:tcPr>
          <w:p w:rsidR="00EA14BF" w:rsidRPr="00FF7991" w:rsidRDefault="00EA14BF" w:rsidP="00EA14BF">
            <w:r w:rsidRPr="00DE59AC">
              <w:t>Системный администратор</w:t>
            </w:r>
          </w:p>
        </w:tc>
        <w:tc>
          <w:tcPr>
            <w:tcW w:w="13750" w:type="dxa"/>
            <w:gridSpan w:val="6"/>
            <w:vAlign w:val="center"/>
          </w:tcPr>
          <w:p w:rsidR="00EA14BF" w:rsidRPr="0084414A" w:rsidRDefault="00EA14BF" w:rsidP="00EA14BF">
            <w:pPr>
              <w:autoSpaceDE w:val="0"/>
              <w:autoSpaceDN w:val="0"/>
              <w:adjustRightInd w:val="0"/>
              <w:rPr>
                <w:b/>
              </w:rPr>
            </w:pPr>
            <w:r w:rsidRPr="0084414A">
              <w:rPr>
                <w:b/>
              </w:rPr>
              <w:t>Выплаты за важность выполняемой работы, степень самостоятельности и ответственности при выполнении поставленных задач</w:t>
            </w:r>
          </w:p>
        </w:tc>
      </w:tr>
      <w:tr w:rsidR="00E826E3" w:rsidRPr="00FF7991" w:rsidTr="004A7D03">
        <w:trPr>
          <w:trHeight w:val="992"/>
        </w:trPr>
        <w:tc>
          <w:tcPr>
            <w:tcW w:w="1951" w:type="dxa"/>
            <w:vMerge/>
          </w:tcPr>
          <w:p w:rsidR="00E826E3" w:rsidRPr="00FF7991" w:rsidRDefault="00E826E3" w:rsidP="00E826E3"/>
        </w:tc>
        <w:tc>
          <w:tcPr>
            <w:tcW w:w="3827" w:type="dxa"/>
            <w:vAlign w:val="center"/>
          </w:tcPr>
          <w:p w:rsidR="00E826E3" w:rsidRPr="00DE59AC" w:rsidRDefault="00E826E3" w:rsidP="00E826E3">
            <w:pPr>
              <w:tabs>
                <w:tab w:val="left" w:pos="713"/>
              </w:tabs>
              <w:ind w:right="7"/>
            </w:pPr>
            <w:r w:rsidRPr="00DE59AC">
              <w:t>Сопровождение деятельности образовательных организаций в электронной среде ЕИС  в сфере закупок</w:t>
            </w:r>
          </w:p>
        </w:tc>
        <w:tc>
          <w:tcPr>
            <w:tcW w:w="3402" w:type="dxa"/>
            <w:gridSpan w:val="2"/>
            <w:vAlign w:val="center"/>
          </w:tcPr>
          <w:p w:rsidR="00E826E3" w:rsidRPr="00DE59AC" w:rsidRDefault="00E826E3" w:rsidP="00E826E3">
            <w:pPr>
              <w:tabs>
                <w:tab w:val="left" w:pos="713"/>
              </w:tabs>
              <w:ind w:right="7"/>
            </w:pPr>
            <w:r w:rsidRPr="00DE59AC">
              <w:t xml:space="preserve">Отсутствие письменных замечаний руководителя учреждения, контролирующих и надзорных органов </w:t>
            </w:r>
          </w:p>
        </w:tc>
        <w:tc>
          <w:tcPr>
            <w:tcW w:w="3402" w:type="dxa"/>
            <w:vAlign w:val="center"/>
          </w:tcPr>
          <w:p w:rsidR="00E826E3" w:rsidRPr="00DE59AC" w:rsidRDefault="00E826E3" w:rsidP="00E826E3">
            <w:pPr>
              <w:tabs>
                <w:tab w:val="left" w:pos="713"/>
              </w:tabs>
              <w:ind w:right="7"/>
            </w:pPr>
            <w:r w:rsidRPr="00DE59AC">
              <w:t xml:space="preserve"> 0 замечаний </w:t>
            </w:r>
          </w:p>
        </w:tc>
        <w:tc>
          <w:tcPr>
            <w:tcW w:w="1134" w:type="dxa"/>
            <w:vAlign w:val="center"/>
          </w:tcPr>
          <w:p w:rsidR="00E826E3" w:rsidRPr="00DE59AC" w:rsidRDefault="00E826E3" w:rsidP="00E826E3">
            <w:pPr>
              <w:tabs>
                <w:tab w:val="left" w:pos="713"/>
              </w:tabs>
              <w:ind w:right="7"/>
            </w:pPr>
            <w:r w:rsidRPr="00DE59AC">
              <w:t>30</w:t>
            </w:r>
          </w:p>
        </w:tc>
        <w:tc>
          <w:tcPr>
            <w:tcW w:w="1985" w:type="dxa"/>
          </w:tcPr>
          <w:p w:rsidR="00E826E3" w:rsidRDefault="00E826E3" w:rsidP="00E826E3">
            <w:pPr>
              <w:jc w:val="center"/>
            </w:pPr>
            <w:r w:rsidRPr="00856502">
              <w:t>ежемесячно</w:t>
            </w:r>
          </w:p>
        </w:tc>
      </w:tr>
      <w:tr w:rsidR="00E826E3" w:rsidRPr="00FF7991" w:rsidTr="004A7D03">
        <w:trPr>
          <w:trHeight w:val="600"/>
        </w:trPr>
        <w:tc>
          <w:tcPr>
            <w:tcW w:w="1951" w:type="dxa"/>
            <w:vMerge/>
          </w:tcPr>
          <w:p w:rsidR="00E826E3" w:rsidRPr="00FF7991" w:rsidRDefault="00E826E3" w:rsidP="00E826E3"/>
        </w:tc>
        <w:tc>
          <w:tcPr>
            <w:tcW w:w="3827" w:type="dxa"/>
            <w:vAlign w:val="center"/>
          </w:tcPr>
          <w:p w:rsidR="00E826E3" w:rsidRPr="00DE59AC" w:rsidRDefault="00E826E3" w:rsidP="00E826E3">
            <w:pPr>
              <w:tabs>
                <w:tab w:val="left" w:pos="713"/>
              </w:tabs>
              <w:ind w:right="7"/>
            </w:pPr>
            <w:r w:rsidRPr="00DE59AC">
              <w:t>Разработка сайта учреждения</w:t>
            </w:r>
          </w:p>
        </w:tc>
        <w:tc>
          <w:tcPr>
            <w:tcW w:w="3402" w:type="dxa"/>
            <w:gridSpan w:val="2"/>
            <w:vAlign w:val="center"/>
          </w:tcPr>
          <w:p w:rsidR="00E826E3" w:rsidRPr="00DE59AC" w:rsidRDefault="00E826E3" w:rsidP="00E826E3">
            <w:pPr>
              <w:tabs>
                <w:tab w:val="left" w:pos="713"/>
              </w:tabs>
              <w:ind w:right="7"/>
            </w:pPr>
            <w:r w:rsidRPr="00DE59AC">
              <w:t>Создание, обслуживание сайта учреждения</w:t>
            </w:r>
          </w:p>
        </w:tc>
        <w:tc>
          <w:tcPr>
            <w:tcW w:w="3402" w:type="dxa"/>
            <w:vAlign w:val="center"/>
          </w:tcPr>
          <w:p w:rsidR="00E826E3" w:rsidRPr="00DE59AC" w:rsidRDefault="00E826E3" w:rsidP="00E826E3">
            <w:pPr>
              <w:tabs>
                <w:tab w:val="left" w:pos="713"/>
              </w:tabs>
              <w:ind w:right="7"/>
            </w:pPr>
            <w:r w:rsidRPr="00DE59AC">
              <w:t xml:space="preserve">отсутствие замечаний </w:t>
            </w:r>
          </w:p>
        </w:tc>
        <w:tc>
          <w:tcPr>
            <w:tcW w:w="1134" w:type="dxa"/>
            <w:vAlign w:val="center"/>
          </w:tcPr>
          <w:p w:rsidR="00E826E3" w:rsidRPr="00DE59AC" w:rsidRDefault="00E826E3" w:rsidP="00E826E3">
            <w:pPr>
              <w:tabs>
                <w:tab w:val="left" w:pos="713"/>
              </w:tabs>
              <w:ind w:right="7"/>
            </w:pPr>
            <w:r w:rsidRPr="00DE59AC">
              <w:t>20</w:t>
            </w:r>
          </w:p>
        </w:tc>
        <w:tc>
          <w:tcPr>
            <w:tcW w:w="1985" w:type="dxa"/>
          </w:tcPr>
          <w:p w:rsidR="00E826E3" w:rsidRDefault="00E826E3" w:rsidP="00E826E3">
            <w:pPr>
              <w:jc w:val="center"/>
            </w:pPr>
            <w:r w:rsidRPr="00856502">
              <w:t>ежемесячно</w:t>
            </w:r>
          </w:p>
        </w:tc>
      </w:tr>
      <w:tr w:rsidR="00E826E3" w:rsidRPr="00FF7991" w:rsidTr="004A7D03">
        <w:trPr>
          <w:trHeight w:val="992"/>
        </w:trPr>
        <w:tc>
          <w:tcPr>
            <w:tcW w:w="1951" w:type="dxa"/>
            <w:vMerge/>
          </w:tcPr>
          <w:p w:rsidR="00E826E3" w:rsidRPr="00FF7991" w:rsidRDefault="00E826E3" w:rsidP="00E826E3"/>
        </w:tc>
        <w:tc>
          <w:tcPr>
            <w:tcW w:w="3827" w:type="dxa"/>
            <w:vAlign w:val="center"/>
          </w:tcPr>
          <w:p w:rsidR="00E826E3" w:rsidRPr="00DE59AC" w:rsidRDefault="00E826E3" w:rsidP="00E826E3">
            <w:pPr>
              <w:tabs>
                <w:tab w:val="left" w:pos="713"/>
              </w:tabs>
              <w:ind w:right="7"/>
            </w:pPr>
            <w:r w:rsidRPr="00DE59AC">
              <w:t>Функционирование локальной сети, электронной почты учреждения</w:t>
            </w:r>
          </w:p>
        </w:tc>
        <w:tc>
          <w:tcPr>
            <w:tcW w:w="3402" w:type="dxa"/>
            <w:gridSpan w:val="2"/>
            <w:vAlign w:val="center"/>
          </w:tcPr>
          <w:p w:rsidR="00E826E3" w:rsidRPr="00DE59AC" w:rsidRDefault="00E826E3" w:rsidP="00E826E3">
            <w:pPr>
              <w:tabs>
                <w:tab w:val="left" w:pos="713"/>
              </w:tabs>
              <w:ind w:right="7"/>
            </w:pPr>
            <w:r w:rsidRPr="00DE59AC">
              <w:t xml:space="preserve">Постоянно </w:t>
            </w:r>
          </w:p>
        </w:tc>
        <w:tc>
          <w:tcPr>
            <w:tcW w:w="3402" w:type="dxa"/>
            <w:vAlign w:val="center"/>
          </w:tcPr>
          <w:p w:rsidR="00E826E3" w:rsidRPr="00DE59AC" w:rsidRDefault="00E826E3" w:rsidP="00E826E3">
            <w:pPr>
              <w:tabs>
                <w:tab w:val="left" w:pos="713"/>
              </w:tabs>
              <w:ind w:right="7"/>
            </w:pPr>
            <w:r w:rsidRPr="00DE59AC">
              <w:t>отсутствие замечаний по ведению баз</w:t>
            </w:r>
          </w:p>
        </w:tc>
        <w:tc>
          <w:tcPr>
            <w:tcW w:w="1134" w:type="dxa"/>
            <w:vAlign w:val="center"/>
          </w:tcPr>
          <w:p w:rsidR="00E826E3" w:rsidRPr="00DE59AC" w:rsidRDefault="00E826E3" w:rsidP="00E826E3">
            <w:pPr>
              <w:tabs>
                <w:tab w:val="left" w:pos="713"/>
              </w:tabs>
              <w:ind w:right="7"/>
            </w:pPr>
            <w:r w:rsidRPr="00DE59AC">
              <w:t>10</w:t>
            </w:r>
          </w:p>
        </w:tc>
        <w:tc>
          <w:tcPr>
            <w:tcW w:w="1985" w:type="dxa"/>
          </w:tcPr>
          <w:p w:rsidR="00E826E3" w:rsidRDefault="00E826E3" w:rsidP="00E826E3">
            <w:pPr>
              <w:jc w:val="center"/>
            </w:pPr>
            <w:r w:rsidRPr="00856502">
              <w:t>ежемесячно</w:t>
            </w:r>
          </w:p>
        </w:tc>
      </w:tr>
      <w:tr w:rsidR="00EA14BF" w:rsidRPr="00FF7991" w:rsidTr="0084414A">
        <w:trPr>
          <w:trHeight w:val="449"/>
        </w:trPr>
        <w:tc>
          <w:tcPr>
            <w:tcW w:w="1951" w:type="dxa"/>
            <w:vMerge/>
          </w:tcPr>
          <w:p w:rsidR="00EA14BF" w:rsidRPr="00FF7991" w:rsidRDefault="00EA14BF" w:rsidP="00EA14BF"/>
        </w:tc>
        <w:tc>
          <w:tcPr>
            <w:tcW w:w="13750" w:type="dxa"/>
            <w:gridSpan w:val="6"/>
            <w:vAlign w:val="center"/>
          </w:tcPr>
          <w:p w:rsidR="00EA14BF" w:rsidRPr="0084414A" w:rsidRDefault="00EA14BF" w:rsidP="00EA14BF">
            <w:pPr>
              <w:autoSpaceDE w:val="0"/>
              <w:autoSpaceDN w:val="0"/>
              <w:adjustRightInd w:val="0"/>
              <w:rPr>
                <w:b/>
              </w:rPr>
            </w:pPr>
            <w:r w:rsidRPr="0084414A">
              <w:rPr>
                <w:b/>
              </w:rPr>
              <w:t>Выплаты за интенсивность и высокие результаты работы</w:t>
            </w:r>
          </w:p>
        </w:tc>
      </w:tr>
      <w:tr w:rsidR="00EA14BF" w:rsidRPr="00FF7991" w:rsidTr="00D129AF">
        <w:trPr>
          <w:trHeight w:val="992"/>
        </w:trPr>
        <w:tc>
          <w:tcPr>
            <w:tcW w:w="1951" w:type="dxa"/>
            <w:vMerge/>
          </w:tcPr>
          <w:p w:rsidR="00EA14BF" w:rsidRPr="00FF7991" w:rsidRDefault="00EA14BF" w:rsidP="00EA14BF"/>
        </w:tc>
        <w:tc>
          <w:tcPr>
            <w:tcW w:w="3827" w:type="dxa"/>
            <w:vAlign w:val="center"/>
          </w:tcPr>
          <w:p w:rsidR="00EA14BF" w:rsidRPr="00DE59AC" w:rsidRDefault="00EA14BF" w:rsidP="00EA14BF">
            <w:pPr>
              <w:tabs>
                <w:tab w:val="left" w:pos="713"/>
              </w:tabs>
              <w:ind w:right="7"/>
            </w:pPr>
            <w:r w:rsidRPr="00DE59AC">
              <w:t>Оперативность работы</w:t>
            </w:r>
          </w:p>
        </w:tc>
        <w:tc>
          <w:tcPr>
            <w:tcW w:w="3402" w:type="dxa"/>
            <w:gridSpan w:val="2"/>
            <w:vAlign w:val="center"/>
          </w:tcPr>
          <w:p w:rsidR="00EA14BF" w:rsidRPr="00DE59AC" w:rsidRDefault="00EA14BF" w:rsidP="00EA14BF">
            <w:pPr>
              <w:tabs>
                <w:tab w:val="left" w:pos="713"/>
              </w:tabs>
              <w:ind w:right="7"/>
            </w:pPr>
            <w:r w:rsidRPr="00DE59AC">
              <w:t xml:space="preserve">Своевременная установка, наладка, монтаж и управление локально-вычислительной сети, контроль допуска персонала к её информационным ресурсам  </w:t>
            </w:r>
          </w:p>
        </w:tc>
        <w:tc>
          <w:tcPr>
            <w:tcW w:w="3402" w:type="dxa"/>
            <w:vAlign w:val="center"/>
          </w:tcPr>
          <w:p w:rsidR="00EA14BF" w:rsidRPr="00DE59AC" w:rsidRDefault="00EA14BF" w:rsidP="00EA14BF">
            <w:pPr>
              <w:tabs>
                <w:tab w:val="left" w:pos="713"/>
              </w:tabs>
              <w:ind w:right="7"/>
            </w:pPr>
            <w:r w:rsidRPr="00DE59AC">
              <w:t xml:space="preserve">отсутствие жалоб </w:t>
            </w:r>
          </w:p>
        </w:tc>
        <w:tc>
          <w:tcPr>
            <w:tcW w:w="1134" w:type="dxa"/>
            <w:vAlign w:val="center"/>
          </w:tcPr>
          <w:p w:rsidR="00EA14BF" w:rsidRPr="00DE59AC" w:rsidRDefault="00EA14BF" w:rsidP="00EA14BF">
            <w:pPr>
              <w:tabs>
                <w:tab w:val="left" w:pos="713"/>
              </w:tabs>
              <w:ind w:right="7"/>
            </w:pPr>
            <w:r w:rsidRPr="00DE59AC">
              <w:t>24</w:t>
            </w:r>
          </w:p>
        </w:tc>
        <w:tc>
          <w:tcPr>
            <w:tcW w:w="1985" w:type="dxa"/>
          </w:tcPr>
          <w:p w:rsidR="00EA14BF" w:rsidRPr="003E663F" w:rsidRDefault="00E826E3" w:rsidP="00EA14BF">
            <w:pPr>
              <w:autoSpaceDE w:val="0"/>
              <w:autoSpaceDN w:val="0"/>
              <w:adjustRightInd w:val="0"/>
              <w:jc w:val="center"/>
            </w:pPr>
            <w:r w:rsidRPr="003E663F">
              <w:t>ежемесячно</w:t>
            </w:r>
          </w:p>
        </w:tc>
      </w:tr>
      <w:tr w:rsidR="00EA14BF" w:rsidRPr="00FF7991" w:rsidTr="0084414A">
        <w:trPr>
          <w:trHeight w:val="373"/>
        </w:trPr>
        <w:tc>
          <w:tcPr>
            <w:tcW w:w="1951" w:type="dxa"/>
            <w:vMerge/>
          </w:tcPr>
          <w:p w:rsidR="00EA14BF" w:rsidRPr="00FF7991" w:rsidRDefault="00EA14BF" w:rsidP="00EA14BF"/>
        </w:tc>
        <w:tc>
          <w:tcPr>
            <w:tcW w:w="13750" w:type="dxa"/>
            <w:gridSpan w:val="6"/>
            <w:vAlign w:val="center"/>
          </w:tcPr>
          <w:p w:rsidR="00EA14BF" w:rsidRPr="0084414A" w:rsidRDefault="00EA14BF" w:rsidP="00EA14BF">
            <w:pPr>
              <w:autoSpaceDE w:val="0"/>
              <w:autoSpaceDN w:val="0"/>
              <w:adjustRightInd w:val="0"/>
              <w:rPr>
                <w:b/>
              </w:rPr>
            </w:pPr>
            <w:r w:rsidRPr="0084414A">
              <w:rPr>
                <w:b/>
              </w:rPr>
              <w:t>Выплата за качество выполняемых работ</w:t>
            </w:r>
          </w:p>
        </w:tc>
      </w:tr>
      <w:tr w:rsidR="00EA14BF" w:rsidRPr="00FF7991" w:rsidTr="00D129AF">
        <w:trPr>
          <w:trHeight w:val="992"/>
        </w:trPr>
        <w:tc>
          <w:tcPr>
            <w:tcW w:w="1951" w:type="dxa"/>
            <w:vMerge/>
          </w:tcPr>
          <w:p w:rsidR="00EA14BF" w:rsidRPr="00FF7991" w:rsidRDefault="00EA14BF" w:rsidP="00EA14BF"/>
        </w:tc>
        <w:tc>
          <w:tcPr>
            <w:tcW w:w="3827" w:type="dxa"/>
            <w:vAlign w:val="center"/>
          </w:tcPr>
          <w:p w:rsidR="00EA14BF" w:rsidRPr="00DE59AC" w:rsidRDefault="00EA14BF" w:rsidP="00EA14BF">
            <w:pPr>
              <w:tabs>
                <w:tab w:val="left" w:pos="713"/>
              </w:tabs>
              <w:ind w:right="7"/>
            </w:pPr>
            <w:r w:rsidRPr="00DE59AC">
              <w:t>Коммуникативная культура</w:t>
            </w:r>
          </w:p>
        </w:tc>
        <w:tc>
          <w:tcPr>
            <w:tcW w:w="3402" w:type="dxa"/>
            <w:gridSpan w:val="2"/>
            <w:vAlign w:val="center"/>
          </w:tcPr>
          <w:p w:rsidR="00EA14BF" w:rsidRPr="00DE59AC" w:rsidRDefault="00EA14BF" w:rsidP="00EA14BF">
            <w:pPr>
              <w:tabs>
                <w:tab w:val="left" w:pos="713"/>
              </w:tabs>
              <w:ind w:right="7"/>
            </w:pPr>
            <w:r w:rsidRPr="00DE59AC">
              <w:t xml:space="preserve">Выстраивание конструктивных взаимоотношений с сотрудниками учреждения  </w:t>
            </w:r>
          </w:p>
        </w:tc>
        <w:tc>
          <w:tcPr>
            <w:tcW w:w="3402" w:type="dxa"/>
            <w:vAlign w:val="center"/>
          </w:tcPr>
          <w:p w:rsidR="00EA14BF" w:rsidRPr="00DE59AC" w:rsidRDefault="00EA14BF" w:rsidP="00EA14BF">
            <w:pPr>
              <w:tabs>
                <w:tab w:val="left" w:pos="713"/>
              </w:tabs>
              <w:ind w:right="7"/>
            </w:pPr>
            <w:r w:rsidRPr="00DE59AC">
              <w:t xml:space="preserve">отсутствие жалоб </w:t>
            </w:r>
          </w:p>
        </w:tc>
        <w:tc>
          <w:tcPr>
            <w:tcW w:w="1134" w:type="dxa"/>
            <w:vAlign w:val="center"/>
          </w:tcPr>
          <w:p w:rsidR="00EA14BF" w:rsidRPr="00DE59AC" w:rsidRDefault="00EA14BF" w:rsidP="00EA14BF">
            <w:pPr>
              <w:tabs>
                <w:tab w:val="left" w:pos="713"/>
              </w:tabs>
              <w:ind w:right="7"/>
            </w:pPr>
            <w:r w:rsidRPr="00DE59AC">
              <w:t>10</w:t>
            </w:r>
          </w:p>
        </w:tc>
        <w:tc>
          <w:tcPr>
            <w:tcW w:w="1985" w:type="dxa"/>
          </w:tcPr>
          <w:p w:rsidR="00EA14BF" w:rsidRPr="003E663F" w:rsidRDefault="00E826E3" w:rsidP="00EA14BF">
            <w:pPr>
              <w:autoSpaceDE w:val="0"/>
              <w:autoSpaceDN w:val="0"/>
              <w:adjustRightInd w:val="0"/>
              <w:jc w:val="center"/>
            </w:pPr>
            <w:r w:rsidRPr="003E663F">
              <w:t>ежемесячно</w:t>
            </w:r>
          </w:p>
        </w:tc>
      </w:tr>
      <w:tr w:rsidR="00EA14BF" w:rsidRPr="00FF7991" w:rsidTr="00D129AF">
        <w:trPr>
          <w:trHeight w:val="992"/>
        </w:trPr>
        <w:tc>
          <w:tcPr>
            <w:tcW w:w="1951" w:type="dxa"/>
          </w:tcPr>
          <w:p w:rsidR="00EA14BF" w:rsidRPr="00FF7991" w:rsidRDefault="00EA14BF" w:rsidP="00EA14BF"/>
        </w:tc>
        <w:tc>
          <w:tcPr>
            <w:tcW w:w="3827" w:type="dxa"/>
            <w:vAlign w:val="center"/>
          </w:tcPr>
          <w:p w:rsidR="00EA14BF" w:rsidRPr="00DE59AC" w:rsidRDefault="00EA14BF" w:rsidP="00EA14BF">
            <w:pPr>
              <w:tabs>
                <w:tab w:val="left" w:pos="713"/>
              </w:tabs>
              <w:ind w:right="7"/>
            </w:pPr>
            <w:r w:rsidRPr="00DE59AC">
              <w:t>Эффективное использование информационных технологий</w:t>
            </w:r>
          </w:p>
        </w:tc>
        <w:tc>
          <w:tcPr>
            <w:tcW w:w="3402" w:type="dxa"/>
            <w:gridSpan w:val="2"/>
            <w:vAlign w:val="center"/>
          </w:tcPr>
          <w:p w:rsidR="00EA14BF" w:rsidRPr="00DE59AC" w:rsidRDefault="00EA14BF" w:rsidP="00EA14BF">
            <w:pPr>
              <w:tabs>
                <w:tab w:val="left" w:pos="713"/>
              </w:tabs>
              <w:ind w:right="7"/>
            </w:pPr>
            <w:r w:rsidRPr="00DE59AC">
              <w:t>Изучение и внедрение новых форм обеспечения сохранности информационных и электронных ресурсов учреждения</w:t>
            </w:r>
          </w:p>
        </w:tc>
        <w:tc>
          <w:tcPr>
            <w:tcW w:w="3402" w:type="dxa"/>
            <w:vAlign w:val="center"/>
          </w:tcPr>
          <w:p w:rsidR="00EA14BF" w:rsidRPr="00DE59AC" w:rsidRDefault="00EA14BF" w:rsidP="00EA14BF">
            <w:pPr>
              <w:tabs>
                <w:tab w:val="left" w:pos="713"/>
              </w:tabs>
              <w:ind w:right="7"/>
            </w:pPr>
            <w:r w:rsidRPr="00DE59AC">
              <w:t>за каждый вид работы</w:t>
            </w:r>
          </w:p>
        </w:tc>
        <w:tc>
          <w:tcPr>
            <w:tcW w:w="1134" w:type="dxa"/>
            <w:vAlign w:val="center"/>
          </w:tcPr>
          <w:p w:rsidR="00EA14BF" w:rsidRPr="00DE59AC" w:rsidRDefault="00EA14BF" w:rsidP="00EA14BF">
            <w:pPr>
              <w:tabs>
                <w:tab w:val="left" w:pos="713"/>
              </w:tabs>
              <w:ind w:right="7"/>
            </w:pPr>
            <w:r w:rsidRPr="00DE59AC">
              <w:t>20</w:t>
            </w:r>
          </w:p>
        </w:tc>
        <w:tc>
          <w:tcPr>
            <w:tcW w:w="1985" w:type="dxa"/>
          </w:tcPr>
          <w:p w:rsidR="00EA14BF" w:rsidRPr="003E663F" w:rsidRDefault="00E826E3" w:rsidP="00EA14BF">
            <w:pPr>
              <w:autoSpaceDE w:val="0"/>
              <w:autoSpaceDN w:val="0"/>
              <w:adjustRightInd w:val="0"/>
              <w:jc w:val="center"/>
            </w:pPr>
            <w:r w:rsidRPr="003E663F">
              <w:t>ежемесячно</w:t>
            </w:r>
          </w:p>
        </w:tc>
      </w:tr>
    </w:tbl>
    <w:p w:rsidR="00074696" w:rsidRDefault="00074696" w:rsidP="00074696">
      <w:pPr>
        <w:autoSpaceDE w:val="0"/>
        <w:autoSpaceDN w:val="0"/>
        <w:adjustRightInd w:val="0"/>
        <w:rPr>
          <w:sz w:val="28"/>
          <w:szCs w:val="28"/>
        </w:rPr>
      </w:pPr>
    </w:p>
    <w:p w:rsidR="00074696" w:rsidRDefault="00074696" w:rsidP="00074696">
      <w:pPr>
        <w:tabs>
          <w:tab w:val="left" w:pos="6090"/>
        </w:tabs>
        <w:rPr>
          <w:sz w:val="28"/>
          <w:szCs w:val="28"/>
        </w:rPr>
      </w:pPr>
      <w:r>
        <w:rPr>
          <w:sz w:val="28"/>
          <w:szCs w:val="28"/>
        </w:rPr>
        <w:tab/>
      </w:r>
    </w:p>
    <w:p w:rsidR="00074696" w:rsidRPr="00D80023" w:rsidRDefault="00074696" w:rsidP="00074696">
      <w:pPr>
        <w:rPr>
          <w:sz w:val="28"/>
          <w:szCs w:val="28"/>
        </w:rPr>
        <w:sectPr w:rsidR="00074696" w:rsidRPr="00D80023" w:rsidSect="00266243">
          <w:pgSz w:w="16838" w:h="11906" w:orient="landscape"/>
          <w:pgMar w:top="851" w:right="0" w:bottom="1418" w:left="720" w:header="709" w:footer="709" w:gutter="0"/>
          <w:cols w:space="708"/>
          <w:docGrid w:linePitch="360"/>
        </w:sectPr>
      </w:pPr>
    </w:p>
    <w:p w:rsidR="00074696" w:rsidRDefault="00074696" w:rsidP="00074696">
      <w:pPr>
        <w:autoSpaceDE w:val="0"/>
        <w:autoSpaceDN w:val="0"/>
        <w:adjustRightInd w:val="0"/>
        <w:jc w:val="center"/>
      </w:pPr>
    </w:p>
    <w:tbl>
      <w:tblPr>
        <w:tblpPr w:leftFromText="180" w:rightFromText="180" w:vertAnchor="text" w:horzAnchor="margin" w:tblpY="221"/>
        <w:tblW w:w="0" w:type="auto"/>
        <w:tblLook w:val="01E0" w:firstRow="1" w:lastRow="1" w:firstColumn="1" w:lastColumn="1" w:noHBand="0" w:noVBand="0"/>
      </w:tblPr>
      <w:tblGrid>
        <w:gridCol w:w="4107"/>
        <w:gridCol w:w="5369"/>
      </w:tblGrid>
      <w:tr w:rsidR="00074696" w:rsidRPr="00FF7991" w:rsidTr="00266243">
        <w:trPr>
          <w:trHeight w:val="568"/>
        </w:trPr>
        <w:tc>
          <w:tcPr>
            <w:tcW w:w="4107" w:type="dxa"/>
          </w:tcPr>
          <w:p w:rsidR="00074696" w:rsidRPr="00FF7991" w:rsidRDefault="00074696" w:rsidP="00266243">
            <w:pPr>
              <w:jc w:val="center"/>
              <w:rPr>
                <w:bCs/>
              </w:rPr>
            </w:pPr>
          </w:p>
        </w:tc>
        <w:tc>
          <w:tcPr>
            <w:tcW w:w="5369" w:type="dxa"/>
          </w:tcPr>
          <w:p w:rsidR="00074696" w:rsidRPr="00FF7991" w:rsidRDefault="00074696" w:rsidP="00266243">
            <w:pPr>
              <w:ind w:firstLine="1"/>
              <w:jc w:val="right"/>
              <w:outlineLvl w:val="0"/>
              <w:rPr>
                <w:bCs/>
              </w:rPr>
            </w:pPr>
            <w:r w:rsidRPr="00FF7991">
              <w:rPr>
                <w:bCs/>
              </w:rPr>
              <w:t>Приложение № 4</w:t>
            </w:r>
          </w:p>
          <w:p w:rsidR="00074696" w:rsidRPr="00FF7991" w:rsidRDefault="00074696" w:rsidP="00266243">
            <w:pPr>
              <w:ind w:firstLine="1"/>
              <w:jc w:val="right"/>
              <w:outlineLvl w:val="0"/>
              <w:rPr>
                <w:bCs/>
              </w:rPr>
            </w:pPr>
            <w:r w:rsidRPr="00FF7991">
              <w:rPr>
                <w:bCs/>
              </w:rPr>
              <w:t>к ПОЛОЖЕНИЮ</w:t>
            </w:r>
          </w:p>
          <w:p w:rsidR="00074696" w:rsidRPr="00FF7991" w:rsidRDefault="00074696" w:rsidP="00266243">
            <w:pPr>
              <w:pStyle w:val="af3"/>
              <w:jc w:val="both"/>
              <w:rPr>
                <w:rFonts w:ascii="Times New Roman" w:hAnsi="Times New Roman"/>
                <w:sz w:val="24"/>
                <w:szCs w:val="24"/>
              </w:rPr>
            </w:pPr>
            <w:r w:rsidRPr="00FF7991">
              <w:rPr>
                <w:rFonts w:ascii="Times New Roman" w:hAnsi="Times New Roman"/>
                <w:sz w:val="24"/>
                <w:szCs w:val="24"/>
              </w:rPr>
              <w:t>об оплате труда работников муниципального  бюджетного общеобразовательного учреждения «Средняя общеобразовательная школа № 3» г. Назарово Красноярского края</w:t>
            </w:r>
          </w:p>
          <w:p w:rsidR="00074696" w:rsidRPr="00FF7991" w:rsidRDefault="00074696" w:rsidP="00266243">
            <w:pPr>
              <w:ind w:firstLine="1"/>
              <w:jc w:val="center"/>
              <w:outlineLvl w:val="0"/>
              <w:rPr>
                <w:bCs/>
              </w:rPr>
            </w:pPr>
          </w:p>
        </w:tc>
      </w:tr>
    </w:tbl>
    <w:p w:rsidR="00074696" w:rsidRPr="00FF7991" w:rsidRDefault="00074696" w:rsidP="00074696">
      <w:pPr>
        <w:pStyle w:val="ConsPlusNormal"/>
        <w:widowControl/>
        <w:ind w:firstLine="0"/>
        <w:jc w:val="center"/>
        <w:rPr>
          <w:rFonts w:ascii="Times New Roman" w:hAnsi="Times New Roman" w:cs="Times New Roman"/>
          <w:sz w:val="24"/>
          <w:szCs w:val="24"/>
        </w:rPr>
      </w:pPr>
      <w:r w:rsidRPr="00FF7991">
        <w:rPr>
          <w:rFonts w:ascii="Times New Roman" w:hAnsi="Times New Roman" w:cs="Times New Roman"/>
          <w:sz w:val="24"/>
          <w:szCs w:val="24"/>
        </w:rPr>
        <w:t xml:space="preserve">РАЗМЕР ПЕРСОНАЛЬНЫХ ВЫПЛАТ РАБОТНИКАМ УЧРЕЖДЕНИЯ </w:t>
      </w:r>
    </w:p>
    <w:tbl>
      <w:tblPr>
        <w:tblpPr w:leftFromText="180" w:rightFromText="180" w:vertAnchor="text" w:horzAnchor="margin" w:tblpY="217"/>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778"/>
        <w:gridCol w:w="2869"/>
      </w:tblGrid>
      <w:tr w:rsidR="00074696" w:rsidRPr="00FF7991" w:rsidTr="00266243">
        <w:tc>
          <w:tcPr>
            <w:tcW w:w="567"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 xml:space="preserve">№ </w:t>
            </w:r>
            <w:proofErr w:type="gramStart"/>
            <w:r w:rsidRPr="00FF7991">
              <w:rPr>
                <w:rFonts w:ascii="Times New Roman" w:hAnsi="Times New Roman" w:cs="Times New Roman"/>
                <w:sz w:val="24"/>
                <w:szCs w:val="24"/>
              </w:rPr>
              <w:t>п</w:t>
            </w:r>
            <w:proofErr w:type="gramEnd"/>
            <w:r w:rsidRPr="00FF7991">
              <w:rPr>
                <w:rFonts w:ascii="Times New Roman" w:hAnsi="Times New Roman" w:cs="Times New Roman"/>
                <w:sz w:val="24"/>
                <w:szCs w:val="24"/>
              </w:rPr>
              <w:t>/п</w:t>
            </w:r>
          </w:p>
        </w:tc>
        <w:tc>
          <w:tcPr>
            <w:tcW w:w="5778"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Виды и условия персональных выплат</w:t>
            </w:r>
          </w:p>
        </w:tc>
        <w:tc>
          <w:tcPr>
            <w:tcW w:w="2869" w:type="dxa"/>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Размер к окладу</w:t>
            </w:r>
            <w:r w:rsidRPr="00FF7991">
              <w:rPr>
                <w:rFonts w:ascii="Times New Roman" w:hAnsi="Times New Roman" w:cs="Times New Roman"/>
                <w:sz w:val="24"/>
                <w:szCs w:val="24"/>
              </w:rPr>
              <w:br/>
              <w:t>(должностному окладу)*</w:t>
            </w:r>
          </w:p>
        </w:tc>
      </w:tr>
      <w:tr w:rsidR="00074696" w:rsidRPr="00FF7991" w:rsidTr="00266243">
        <w:tc>
          <w:tcPr>
            <w:tcW w:w="567"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1.</w:t>
            </w: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tc>
        <w:tc>
          <w:tcPr>
            <w:tcW w:w="5778"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autoSpaceDE w:val="0"/>
              <w:autoSpaceDN w:val="0"/>
              <w:adjustRightInd w:val="0"/>
            </w:pPr>
            <w:r w:rsidRPr="00FF7991">
              <w:t>За опыт работы в занимаемой должности:**</w:t>
            </w:r>
          </w:p>
          <w:p w:rsidR="00074696" w:rsidRPr="00FF7991" w:rsidRDefault="00074696" w:rsidP="00266243">
            <w:pPr>
              <w:autoSpaceDE w:val="0"/>
              <w:autoSpaceDN w:val="0"/>
              <w:adjustRightInd w:val="0"/>
            </w:pPr>
            <w:r w:rsidRPr="00FF7991">
              <w:t>от 1 года до 5 лет</w:t>
            </w:r>
          </w:p>
          <w:p w:rsidR="00074696" w:rsidRPr="00FF7991" w:rsidRDefault="00074696" w:rsidP="00266243">
            <w:pPr>
              <w:autoSpaceDE w:val="0"/>
              <w:autoSpaceDN w:val="0"/>
              <w:adjustRightInd w:val="0"/>
            </w:pPr>
            <w:r w:rsidRPr="00FF7991">
              <w:t>при наличии почетного звания, начинающегося со слов «Заслуженный», при условии соответствия почетного звания профилю учреждения***;</w:t>
            </w:r>
          </w:p>
          <w:p w:rsidR="00074696" w:rsidRPr="00FF7991" w:rsidRDefault="00074696" w:rsidP="00266243">
            <w:pPr>
              <w:autoSpaceDE w:val="0"/>
              <w:autoSpaceDN w:val="0"/>
              <w:adjustRightInd w:val="0"/>
            </w:pPr>
            <w:r w:rsidRPr="00FF7991">
              <w:t>при наличии почетного звания, начинающегося со слов «Народный», при условии соответствия почетного звания профилю учреждения***;</w:t>
            </w:r>
          </w:p>
          <w:p w:rsidR="00074696" w:rsidRPr="00FF7991" w:rsidRDefault="00074696" w:rsidP="00266243">
            <w:pPr>
              <w:autoSpaceDE w:val="0"/>
              <w:autoSpaceDN w:val="0"/>
              <w:adjustRightInd w:val="0"/>
            </w:pPr>
          </w:p>
          <w:p w:rsidR="00074696" w:rsidRPr="00FF7991" w:rsidRDefault="00074696" w:rsidP="00266243">
            <w:pPr>
              <w:autoSpaceDE w:val="0"/>
              <w:autoSpaceDN w:val="0"/>
              <w:adjustRightInd w:val="0"/>
            </w:pPr>
            <w:r w:rsidRPr="00FF7991">
              <w:t>от 5 до 10 лет</w:t>
            </w:r>
          </w:p>
          <w:p w:rsidR="00074696" w:rsidRPr="00FF7991" w:rsidRDefault="00074696" w:rsidP="00266243">
            <w:pPr>
              <w:autoSpaceDE w:val="0"/>
              <w:autoSpaceDN w:val="0"/>
              <w:adjustRightInd w:val="0"/>
            </w:pPr>
            <w:r w:rsidRPr="00FF7991">
              <w:t>при наличии почетного звания, начинающегося со слов «Заслуженный», при условии соответствия почетного звания профилю учреждения***;</w:t>
            </w:r>
          </w:p>
          <w:p w:rsidR="00074696" w:rsidRPr="00FF7991" w:rsidRDefault="00074696" w:rsidP="00266243">
            <w:pPr>
              <w:autoSpaceDE w:val="0"/>
              <w:autoSpaceDN w:val="0"/>
              <w:adjustRightInd w:val="0"/>
            </w:pPr>
            <w:r w:rsidRPr="00FF7991">
              <w:t>при наличии почетного звания, начинающегося со слов «Народный», при условии соответствия почетного звания профилю учреждения***;</w:t>
            </w:r>
          </w:p>
          <w:p w:rsidR="00074696" w:rsidRPr="00FF7991" w:rsidRDefault="00074696" w:rsidP="00266243">
            <w:pPr>
              <w:autoSpaceDE w:val="0"/>
              <w:autoSpaceDN w:val="0"/>
              <w:adjustRightInd w:val="0"/>
            </w:pPr>
          </w:p>
          <w:p w:rsidR="00074696" w:rsidRPr="00FF7991" w:rsidRDefault="00074696" w:rsidP="00266243">
            <w:pPr>
              <w:autoSpaceDE w:val="0"/>
              <w:autoSpaceDN w:val="0"/>
              <w:adjustRightInd w:val="0"/>
            </w:pPr>
            <w:r w:rsidRPr="00FF7991">
              <w:t>свыше 10 лет</w:t>
            </w:r>
          </w:p>
          <w:p w:rsidR="00074696" w:rsidRPr="00FF7991" w:rsidRDefault="00074696" w:rsidP="00266243">
            <w:pPr>
              <w:autoSpaceDE w:val="0"/>
              <w:autoSpaceDN w:val="0"/>
              <w:adjustRightInd w:val="0"/>
            </w:pPr>
            <w:r w:rsidRPr="00FF7991">
              <w:t>при наличии почетного звания, начинающегося со слов «Заслуженный», при условии соответствия почетного звания профилю учреждения***;</w:t>
            </w:r>
          </w:p>
          <w:p w:rsidR="00074696" w:rsidRPr="00FF7991" w:rsidRDefault="00074696" w:rsidP="00266243">
            <w:pPr>
              <w:autoSpaceDE w:val="0"/>
              <w:autoSpaceDN w:val="0"/>
              <w:adjustRightInd w:val="0"/>
            </w:pPr>
            <w:r w:rsidRPr="00FF7991">
              <w:t>при наличии почетного звания, начинающегося со слов «Народный», при условии соответствия почетного звания профилю учреждения***</w:t>
            </w:r>
          </w:p>
        </w:tc>
        <w:tc>
          <w:tcPr>
            <w:tcW w:w="2869" w:type="dxa"/>
            <w:tcBorders>
              <w:top w:val="single" w:sz="4" w:space="0" w:color="auto"/>
              <w:left w:val="single" w:sz="4" w:space="0" w:color="auto"/>
              <w:bottom w:val="single" w:sz="4" w:space="0" w:color="auto"/>
              <w:right w:val="single" w:sz="4" w:space="0" w:color="auto"/>
            </w:tcBorders>
          </w:tcPr>
          <w:p w:rsidR="00074696"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5%</w:t>
            </w: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15%</w:t>
            </w: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15%</w:t>
            </w: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25%</w:t>
            </w: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30%</w:t>
            </w: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25%</w:t>
            </w:r>
          </w:p>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35%</w:t>
            </w: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40%</w:t>
            </w:r>
          </w:p>
        </w:tc>
      </w:tr>
      <w:tr w:rsidR="00074696" w:rsidRPr="00FF7991" w:rsidTr="00266243">
        <w:tc>
          <w:tcPr>
            <w:tcW w:w="567"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w:t>
            </w:r>
          </w:p>
        </w:tc>
        <w:tc>
          <w:tcPr>
            <w:tcW w:w="5778"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Молодым специалистам (специалистам,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учреждениями, организациями, либо продолжающим работу в образовательном учреждении).</w:t>
            </w:r>
          </w:p>
          <w:p w:rsidR="00074696" w:rsidRPr="00FF7991" w:rsidRDefault="00074696"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Персональная выплата устанавливается на срок первых пяти лет работы с момента окончания учебного заведения</w:t>
            </w:r>
          </w:p>
        </w:tc>
        <w:tc>
          <w:tcPr>
            <w:tcW w:w="2869"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tc>
      </w:tr>
      <w:tr w:rsidR="00074696" w:rsidRPr="00FF7991" w:rsidTr="00266243">
        <w:tc>
          <w:tcPr>
            <w:tcW w:w="567" w:type="dxa"/>
            <w:tcBorders>
              <w:top w:val="single" w:sz="4" w:space="0" w:color="auto"/>
              <w:left w:val="single" w:sz="4" w:space="0" w:color="auto"/>
              <w:bottom w:val="single" w:sz="4" w:space="0" w:color="auto"/>
              <w:right w:val="single" w:sz="4" w:space="0" w:color="auto"/>
            </w:tcBorders>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3.</w:t>
            </w:r>
          </w:p>
        </w:tc>
        <w:tc>
          <w:tcPr>
            <w:tcW w:w="5778" w:type="dxa"/>
            <w:tcBorders>
              <w:top w:val="single" w:sz="4" w:space="0" w:color="auto"/>
              <w:left w:val="single" w:sz="4" w:space="0" w:color="auto"/>
              <w:bottom w:val="single" w:sz="4" w:space="0" w:color="auto"/>
              <w:right w:val="single" w:sz="4" w:space="0" w:color="auto"/>
            </w:tcBorders>
            <w:vAlign w:val="center"/>
          </w:tcPr>
          <w:p w:rsidR="00074696" w:rsidRDefault="00074696" w:rsidP="00266243">
            <w:pPr>
              <w:autoSpaceDE w:val="0"/>
              <w:autoSpaceDN w:val="0"/>
              <w:adjustRightInd w:val="0"/>
            </w:pPr>
            <w:r w:rsidRPr="00FF7991">
              <w:t>краевые выплаты воспитателям,  муниципальных бюджетных и казенных образовательных учреждений, реализующих основную общеобразовательную программу дошкольного образования детей******</w:t>
            </w:r>
          </w:p>
          <w:p w:rsidR="00074696" w:rsidRPr="00FF7991" w:rsidRDefault="00074696" w:rsidP="00266243">
            <w:pPr>
              <w:autoSpaceDE w:val="0"/>
              <w:autoSpaceDN w:val="0"/>
              <w:adjustRightInd w:val="0"/>
            </w:pPr>
          </w:p>
        </w:tc>
        <w:tc>
          <w:tcPr>
            <w:tcW w:w="2869" w:type="dxa"/>
            <w:tcBorders>
              <w:top w:val="single" w:sz="4" w:space="0" w:color="auto"/>
              <w:left w:val="single" w:sz="4" w:space="0" w:color="auto"/>
              <w:bottom w:val="single" w:sz="4" w:space="0" w:color="auto"/>
              <w:right w:val="single" w:sz="4" w:space="0" w:color="auto"/>
            </w:tcBorders>
          </w:tcPr>
          <w:p w:rsidR="00074696"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718,4 руб.</w:t>
            </w:r>
          </w:p>
          <w:p w:rsidR="00074696" w:rsidRPr="00FF7991" w:rsidRDefault="00074696" w:rsidP="00266243">
            <w:pPr>
              <w:pStyle w:val="ConsPlusNormal"/>
              <w:widowControl/>
              <w:ind w:firstLine="0"/>
              <w:jc w:val="center"/>
              <w:outlineLvl w:val="3"/>
              <w:rPr>
                <w:rFonts w:ascii="Times New Roman" w:hAnsi="Times New Roman" w:cs="Times New Roman"/>
                <w:strike/>
                <w:sz w:val="24"/>
                <w:szCs w:val="24"/>
              </w:rPr>
            </w:pPr>
          </w:p>
        </w:tc>
      </w:tr>
      <w:tr w:rsidR="00643DA0" w:rsidRPr="00FF7991" w:rsidTr="00266243">
        <w:tc>
          <w:tcPr>
            <w:tcW w:w="567"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4</w:t>
            </w:r>
            <w:r w:rsidRPr="00FF7991">
              <w:rPr>
                <w:rFonts w:ascii="Times New Roman" w:hAnsi="Times New Roman" w:cs="Times New Roman"/>
                <w:sz w:val="24"/>
                <w:szCs w:val="24"/>
              </w:rPr>
              <w:t>.</w:t>
            </w:r>
          </w:p>
        </w:tc>
        <w:tc>
          <w:tcPr>
            <w:tcW w:w="5778"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autoSpaceDE w:val="0"/>
              <w:autoSpaceDN w:val="0"/>
              <w:adjustRightInd w:val="0"/>
            </w:pPr>
            <w:r w:rsidRPr="00FF7991">
              <w:t xml:space="preserve">за результативное руководство  структурными </w:t>
            </w:r>
            <w:r w:rsidRPr="00FF7991">
              <w:lastRenderedPageBreak/>
              <w:t>подразделениями в целях их стабильной и эффективной работы в учреждениях по обеспечению жизнедеятельности  муниципальных учреждений</w:t>
            </w:r>
          </w:p>
        </w:tc>
        <w:tc>
          <w:tcPr>
            <w:tcW w:w="2869"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lastRenderedPageBreak/>
              <w:t>6</w:t>
            </w:r>
            <w:r w:rsidRPr="00FF7991">
              <w:rPr>
                <w:rFonts w:ascii="Times New Roman" w:hAnsi="Times New Roman" w:cs="Times New Roman"/>
                <w:sz w:val="24"/>
                <w:szCs w:val="24"/>
              </w:rPr>
              <w:t>0%</w:t>
            </w:r>
          </w:p>
        </w:tc>
      </w:tr>
      <w:tr w:rsidR="00643DA0" w:rsidRPr="00FF7991" w:rsidTr="00164ACE">
        <w:trPr>
          <w:trHeight w:val="1032"/>
        </w:trPr>
        <w:tc>
          <w:tcPr>
            <w:tcW w:w="567"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lastRenderedPageBreak/>
              <w:t>5</w:t>
            </w:r>
            <w:r w:rsidRPr="00FF7991">
              <w:rPr>
                <w:rFonts w:ascii="Times New Roman" w:hAnsi="Times New Roman" w:cs="Times New Roman"/>
                <w:sz w:val="24"/>
                <w:szCs w:val="24"/>
              </w:rPr>
              <w:t>.</w:t>
            </w:r>
          </w:p>
        </w:tc>
        <w:tc>
          <w:tcPr>
            <w:tcW w:w="5778" w:type="dxa"/>
            <w:tcBorders>
              <w:top w:val="single" w:sz="4" w:space="0" w:color="auto"/>
              <w:left w:val="single" w:sz="4" w:space="0" w:color="auto"/>
              <w:bottom w:val="single" w:sz="4" w:space="0" w:color="auto"/>
              <w:right w:val="single" w:sz="4" w:space="0" w:color="auto"/>
            </w:tcBorders>
          </w:tcPr>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за проверку письменных работ (пропорционально нагрузке):</w:t>
            </w:r>
          </w:p>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 учителям истории, биологии и географии;</w:t>
            </w:r>
          </w:p>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 учителям физики, химии, иностранного языка;</w:t>
            </w:r>
          </w:p>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 учителям математики;</w:t>
            </w:r>
          </w:p>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 русского языка, литературы;</w:t>
            </w:r>
          </w:p>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  учителям начальных классов;</w:t>
            </w:r>
          </w:p>
        </w:tc>
        <w:tc>
          <w:tcPr>
            <w:tcW w:w="2869" w:type="dxa"/>
            <w:tcBorders>
              <w:top w:val="single" w:sz="4" w:space="0" w:color="auto"/>
              <w:left w:val="single" w:sz="4" w:space="0" w:color="auto"/>
              <w:bottom w:val="single" w:sz="4" w:space="0" w:color="auto"/>
              <w:right w:val="single" w:sz="4" w:space="0" w:color="auto"/>
            </w:tcBorders>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5%</w:t>
            </w: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10%</w:t>
            </w: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25%</w:t>
            </w: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tc>
      </w:tr>
      <w:tr w:rsidR="00643DA0" w:rsidRPr="00FF7991" w:rsidTr="00164ACE">
        <w:trPr>
          <w:trHeight w:val="1833"/>
        </w:trPr>
        <w:tc>
          <w:tcPr>
            <w:tcW w:w="567"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6</w:t>
            </w:r>
            <w:r w:rsidRPr="00FF7991">
              <w:rPr>
                <w:rFonts w:ascii="Times New Roman" w:hAnsi="Times New Roman" w:cs="Times New Roman"/>
                <w:sz w:val="24"/>
                <w:szCs w:val="24"/>
              </w:rPr>
              <w:t>.</w:t>
            </w:r>
          </w:p>
        </w:tc>
        <w:tc>
          <w:tcPr>
            <w:tcW w:w="5778"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за классное руководство ****</w:t>
            </w:r>
          </w:p>
        </w:tc>
        <w:tc>
          <w:tcPr>
            <w:tcW w:w="2869" w:type="dxa"/>
            <w:tcBorders>
              <w:top w:val="single" w:sz="4" w:space="0" w:color="auto"/>
              <w:left w:val="single" w:sz="4" w:space="0" w:color="auto"/>
              <w:bottom w:val="single" w:sz="4" w:space="0" w:color="auto"/>
              <w:right w:val="single" w:sz="4" w:space="0" w:color="auto"/>
            </w:tcBorders>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2700 руб.</w:t>
            </w:r>
          </w:p>
        </w:tc>
      </w:tr>
      <w:tr w:rsidR="00643DA0" w:rsidRPr="00FF7991" w:rsidTr="00266243">
        <w:tc>
          <w:tcPr>
            <w:tcW w:w="567"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7</w:t>
            </w:r>
            <w:r w:rsidRPr="00FF7991">
              <w:rPr>
                <w:rFonts w:ascii="Times New Roman" w:hAnsi="Times New Roman" w:cs="Times New Roman"/>
                <w:sz w:val="24"/>
                <w:szCs w:val="24"/>
              </w:rPr>
              <w:t>.</w:t>
            </w:r>
          </w:p>
        </w:tc>
        <w:tc>
          <w:tcPr>
            <w:tcW w:w="5778" w:type="dxa"/>
            <w:tcBorders>
              <w:top w:val="single" w:sz="4" w:space="0" w:color="auto"/>
              <w:left w:val="single" w:sz="4" w:space="0" w:color="auto"/>
              <w:bottom w:val="single" w:sz="4" w:space="0" w:color="auto"/>
              <w:right w:val="single" w:sz="4" w:space="0" w:color="auto"/>
            </w:tcBorders>
            <w:vAlign w:val="center"/>
          </w:tcPr>
          <w:p w:rsidR="00643DA0" w:rsidRPr="00FF7991" w:rsidRDefault="00643DA0" w:rsidP="00266243">
            <w:pPr>
              <w:autoSpaceDE w:val="0"/>
              <w:autoSpaceDN w:val="0"/>
              <w:adjustRightInd w:val="0"/>
              <w:jc w:val="both"/>
            </w:pPr>
            <w:r w:rsidRPr="00FF7991">
              <w:t>за заведование элементами инфраструктуры*****:</w:t>
            </w:r>
          </w:p>
          <w:p w:rsidR="00643DA0" w:rsidRPr="00FF7991" w:rsidRDefault="00643DA0" w:rsidP="00266243">
            <w:pPr>
              <w:autoSpaceDE w:val="0"/>
              <w:autoSpaceDN w:val="0"/>
              <w:adjustRightInd w:val="0"/>
              <w:jc w:val="both"/>
            </w:pPr>
            <w:r w:rsidRPr="00FF7991">
              <w:t>кабинетами, лабораториями;</w:t>
            </w:r>
          </w:p>
          <w:p w:rsidR="00643DA0" w:rsidRPr="00FF7991" w:rsidRDefault="00643DA0" w:rsidP="00266243">
            <w:pPr>
              <w:pStyle w:val="ConsPlusNormal"/>
              <w:ind w:firstLine="0"/>
              <w:outlineLvl w:val="3"/>
              <w:rPr>
                <w:rFonts w:ascii="Times New Roman" w:hAnsi="Times New Roman" w:cs="Times New Roman"/>
                <w:sz w:val="24"/>
                <w:szCs w:val="24"/>
              </w:rPr>
            </w:pPr>
            <w:r w:rsidRPr="00FF7991">
              <w:rPr>
                <w:rFonts w:ascii="Times New Roman" w:hAnsi="Times New Roman" w:cs="Times New Roman"/>
                <w:sz w:val="24"/>
                <w:szCs w:val="24"/>
              </w:rPr>
              <w:t>учебно-опытными участками, мастерскими, музыкальными и спортивными залами.</w:t>
            </w:r>
          </w:p>
        </w:tc>
        <w:tc>
          <w:tcPr>
            <w:tcW w:w="2869" w:type="dxa"/>
            <w:tcBorders>
              <w:top w:val="single" w:sz="4" w:space="0" w:color="auto"/>
              <w:left w:val="single" w:sz="4" w:space="0" w:color="auto"/>
              <w:bottom w:val="single" w:sz="4" w:space="0" w:color="auto"/>
              <w:right w:val="single" w:sz="4" w:space="0" w:color="auto"/>
            </w:tcBorders>
          </w:tcPr>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10%</w:t>
            </w: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20%</w:t>
            </w:r>
          </w:p>
          <w:p w:rsidR="00643DA0" w:rsidRPr="00FF7991" w:rsidRDefault="00643DA0" w:rsidP="00266243">
            <w:pPr>
              <w:pStyle w:val="ConsPlusNormal"/>
              <w:widowControl/>
              <w:ind w:firstLine="0"/>
              <w:jc w:val="center"/>
              <w:outlineLvl w:val="3"/>
              <w:rPr>
                <w:rFonts w:ascii="Times New Roman" w:hAnsi="Times New Roman" w:cs="Times New Roman"/>
                <w:sz w:val="24"/>
                <w:szCs w:val="24"/>
              </w:rPr>
            </w:pPr>
          </w:p>
        </w:tc>
      </w:tr>
      <w:tr w:rsidR="00643DA0" w:rsidRPr="00FF7991" w:rsidTr="00266243">
        <w:tc>
          <w:tcPr>
            <w:tcW w:w="567" w:type="dxa"/>
            <w:tcBorders>
              <w:top w:val="single" w:sz="4" w:space="0" w:color="auto"/>
              <w:left w:val="single" w:sz="4" w:space="0" w:color="auto"/>
              <w:bottom w:val="single" w:sz="4" w:space="0" w:color="auto"/>
              <w:right w:val="single" w:sz="4" w:space="0" w:color="auto"/>
            </w:tcBorders>
            <w:vAlign w:val="center"/>
          </w:tcPr>
          <w:p w:rsidR="00643DA0" w:rsidRDefault="00643DA0" w:rsidP="00EB1AC1">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8.</w:t>
            </w:r>
          </w:p>
        </w:tc>
        <w:tc>
          <w:tcPr>
            <w:tcW w:w="5778" w:type="dxa"/>
            <w:tcBorders>
              <w:top w:val="single" w:sz="4" w:space="0" w:color="auto"/>
              <w:left w:val="single" w:sz="4" w:space="0" w:color="auto"/>
              <w:bottom w:val="single" w:sz="4" w:space="0" w:color="auto"/>
              <w:right w:val="single" w:sz="4" w:space="0" w:color="auto"/>
            </w:tcBorders>
            <w:vAlign w:val="center"/>
          </w:tcPr>
          <w:p w:rsidR="00643DA0" w:rsidRPr="00EB1AC1" w:rsidRDefault="00643DA0" w:rsidP="00EB1AC1">
            <w:pPr>
              <w:autoSpaceDE w:val="0"/>
              <w:autoSpaceDN w:val="0"/>
              <w:adjustRightInd w:val="0"/>
            </w:pPr>
            <w:r w:rsidRPr="00EB1AC1">
              <w:t xml:space="preserve">ежемесячное денежное вознаграждение за классное руководство (кураторство) педагогическим работникам муниципальных общеобразовательных организаций, осуществляющим классное руководство в классе, классе-комплекте, в том числе программы профессионального обучения для лиц с ограниченными возможностями здоровья, осуществляющим классное руководство (кураторство) в учебных группах очной и заочной формы обучения, в которых обучающиеся осваивают указанные образовательные программы </w:t>
            </w:r>
            <w:hyperlink w:anchor="P5107" w:tooltip="&lt;*******&gt; Выплата ежемесячного денежного вознаграждения за классное руководство (кураторство) осуществляется с применением районного коэффициента, процентной надбавки к заработной плате за стаж работы в районах Крайнего Севера и приравненных к ним местностях и">
              <w:r w:rsidRPr="00EB1AC1">
                <w:t>&lt;*******&gt;</w:t>
              </w:r>
            </w:hyperlink>
          </w:p>
        </w:tc>
        <w:tc>
          <w:tcPr>
            <w:tcW w:w="2869" w:type="dxa"/>
            <w:tcBorders>
              <w:top w:val="single" w:sz="4" w:space="0" w:color="auto"/>
              <w:left w:val="single" w:sz="4" w:space="0" w:color="auto"/>
              <w:bottom w:val="single" w:sz="4" w:space="0" w:color="auto"/>
              <w:right w:val="single" w:sz="4" w:space="0" w:color="auto"/>
            </w:tcBorders>
          </w:tcPr>
          <w:p w:rsidR="00643DA0" w:rsidRPr="00EB1AC1" w:rsidRDefault="00643DA0" w:rsidP="00EB1AC1">
            <w:pPr>
              <w:pStyle w:val="ConsPlusNormal"/>
              <w:widowControl/>
              <w:ind w:firstLine="0"/>
              <w:jc w:val="center"/>
              <w:outlineLvl w:val="3"/>
              <w:rPr>
                <w:rFonts w:ascii="Times New Roman" w:hAnsi="Times New Roman" w:cs="Times New Roman"/>
                <w:sz w:val="22"/>
                <w:szCs w:val="22"/>
              </w:rPr>
            </w:pPr>
          </w:p>
          <w:p w:rsidR="00643DA0" w:rsidRPr="00EB1AC1" w:rsidRDefault="00643DA0" w:rsidP="00EB1AC1">
            <w:pPr>
              <w:pStyle w:val="ConsPlusNormal"/>
              <w:widowControl/>
              <w:ind w:firstLine="0"/>
              <w:jc w:val="center"/>
              <w:outlineLvl w:val="3"/>
              <w:rPr>
                <w:rFonts w:ascii="Times New Roman" w:hAnsi="Times New Roman" w:cs="Times New Roman"/>
                <w:sz w:val="28"/>
                <w:szCs w:val="28"/>
              </w:rPr>
            </w:pPr>
          </w:p>
        </w:tc>
      </w:tr>
      <w:tr w:rsidR="00643DA0" w:rsidRPr="00FF7991" w:rsidTr="00164ACE">
        <w:tc>
          <w:tcPr>
            <w:tcW w:w="567" w:type="dxa"/>
            <w:tcBorders>
              <w:top w:val="single" w:sz="4" w:space="0" w:color="auto"/>
              <w:left w:val="single" w:sz="4" w:space="0" w:color="auto"/>
              <w:bottom w:val="single" w:sz="4" w:space="0" w:color="auto"/>
              <w:right w:val="single" w:sz="4" w:space="0" w:color="auto"/>
            </w:tcBorders>
            <w:vAlign w:val="center"/>
          </w:tcPr>
          <w:p w:rsidR="00643DA0" w:rsidRDefault="00643DA0" w:rsidP="00EB1AC1">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8.1.</w:t>
            </w:r>
          </w:p>
        </w:tc>
        <w:tc>
          <w:tcPr>
            <w:tcW w:w="5778" w:type="dxa"/>
            <w:tcBorders>
              <w:top w:val="single" w:sz="4" w:space="0" w:color="auto"/>
              <w:left w:val="single" w:sz="4" w:space="0" w:color="auto"/>
              <w:bottom w:val="single" w:sz="4" w:space="0" w:color="auto"/>
              <w:right w:val="single" w:sz="4" w:space="0" w:color="auto"/>
            </w:tcBorders>
          </w:tcPr>
          <w:p w:rsidR="00643DA0" w:rsidRPr="00EB1AC1" w:rsidRDefault="00643DA0" w:rsidP="00EB1AC1">
            <w:pPr>
              <w:pStyle w:val="ConsPlusNormal"/>
              <w:ind w:firstLine="0"/>
              <w:rPr>
                <w:rFonts w:ascii="Times New Roman" w:hAnsi="Times New Roman" w:cs="Times New Roman"/>
                <w:sz w:val="24"/>
                <w:szCs w:val="24"/>
              </w:rPr>
            </w:pPr>
            <w:r w:rsidRPr="00EB1AC1">
              <w:rPr>
                <w:rFonts w:ascii="Times New Roman" w:hAnsi="Times New Roman" w:cs="Times New Roman"/>
                <w:sz w:val="24"/>
                <w:szCs w:val="24"/>
              </w:rPr>
              <w:t>в одном классе, классе-комплекте либо учебной группе</w:t>
            </w:r>
          </w:p>
        </w:tc>
        <w:tc>
          <w:tcPr>
            <w:tcW w:w="2869" w:type="dxa"/>
            <w:tcBorders>
              <w:top w:val="single" w:sz="4" w:space="0" w:color="auto"/>
              <w:left w:val="single" w:sz="4" w:space="0" w:color="auto"/>
              <w:bottom w:val="single" w:sz="4" w:space="0" w:color="auto"/>
              <w:right w:val="single" w:sz="4" w:space="0" w:color="auto"/>
            </w:tcBorders>
          </w:tcPr>
          <w:p w:rsidR="00643DA0" w:rsidRPr="00EB1AC1" w:rsidRDefault="00643DA0" w:rsidP="00EB1AC1">
            <w:pPr>
              <w:pStyle w:val="ConsPlusNormal"/>
              <w:rPr>
                <w:rFonts w:ascii="Times New Roman" w:hAnsi="Times New Roman" w:cs="Times New Roman"/>
                <w:sz w:val="24"/>
                <w:szCs w:val="24"/>
              </w:rPr>
            </w:pPr>
            <w:r w:rsidRPr="00EB1AC1">
              <w:rPr>
                <w:rFonts w:ascii="Times New Roman" w:hAnsi="Times New Roman" w:cs="Times New Roman"/>
                <w:sz w:val="24"/>
                <w:szCs w:val="24"/>
              </w:rPr>
              <w:t>5000,00 руб.</w:t>
            </w:r>
          </w:p>
        </w:tc>
      </w:tr>
      <w:tr w:rsidR="00643DA0" w:rsidRPr="00FF7991" w:rsidTr="00E9105A">
        <w:tc>
          <w:tcPr>
            <w:tcW w:w="567" w:type="dxa"/>
            <w:tcBorders>
              <w:top w:val="single" w:sz="4" w:space="0" w:color="auto"/>
              <w:left w:val="single" w:sz="4" w:space="0" w:color="auto"/>
              <w:bottom w:val="single" w:sz="4" w:space="0" w:color="auto"/>
              <w:right w:val="single" w:sz="4" w:space="0" w:color="auto"/>
            </w:tcBorders>
            <w:vAlign w:val="center"/>
          </w:tcPr>
          <w:p w:rsidR="00643DA0" w:rsidRDefault="00643DA0" w:rsidP="00EB1AC1">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8.2.</w:t>
            </w:r>
          </w:p>
        </w:tc>
        <w:tc>
          <w:tcPr>
            <w:tcW w:w="5778" w:type="dxa"/>
            <w:tcBorders>
              <w:top w:val="single" w:sz="4" w:space="0" w:color="auto"/>
              <w:left w:val="single" w:sz="4" w:space="0" w:color="auto"/>
              <w:bottom w:val="single" w:sz="4" w:space="0" w:color="auto"/>
              <w:right w:val="single" w:sz="4" w:space="0" w:color="auto"/>
            </w:tcBorders>
          </w:tcPr>
          <w:p w:rsidR="00643DA0" w:rsidRPr="00EB1AC1" w:rsidRDefault="00643DA0" w:rsidP="00EB1AC1">
            <w:pPr>
              <w:pStyle w:val="ConsPlusNormal"/>
              <w:ind w:firstLine="0"/>
              <w:rPr>
                <w:rFonts w:ascii="Times New Roman" w:hAnsi="Times New Roman" w:cs="Times New Roman"/>
                <w:sz w:val="24"/>
                <w:szCs w:val="24"/>
              </w:rPr>
            </w:pPr>
            <w:r w:rsidRPr="00EB1AC1">
              <w:rPr>
                <w:rFonts w:ascii="Times New Roman" w:hAnsi="Times New Roman" w:cs="Times New Roman"/>
                <w:sz w:val="24"/>
                <w:szCs w:val="24"/>
              </w:rPr>
              <w:t>в двух и более классах, классах-комплектах либо учебных группах</w:t>
            </w:r>
          </w:p>
        </w:tc>
        <w:tc>
          <w:tcPr>
            <w:tcW w:w="2869" w:type="dxa"/>
            <w:tcBorders>
              <w:top w:val="single" w:sz="4" w:space="0" w:color="auto"/>
              <w:left w:val="single" w:sz="4" w:space="0" w:color="auto"/>
              <w:bottom w:val="single" w:sz="4" w:space="0" w:color="auto"/>
              <w:right w:val="single" w:sz="4" w:space="0" w:color="auto"/>
            </w:tcBorders>
          </w:tcPr>
          <w:p w:rsidR="00643DA0" w:rsidRPr="00EB1AC1" w:rsidRDefault="00643DA0" w:rsidP="00EB1AC1">
            <w:pPr>
              <w:pStyle w:val="ConsPlusNormal"/>
              <w:rPr>
                <w:rFonts w:ascii="Times New Roman" w:hAnsi="Times New Roman" w:cs="Times New Roman"/>
                <w:sz w:val="24"/>
                <w:szCs w:val="24"/>
              </w:rPr>
            </w:pPr>
            <w:r w:rsidRPr="00EB1AC1">
              <w:rPr>
                <w:rFonts w:ascii="Times New Roman" w:hAnsi="Times New Roman" w:cs="Times New Roman"/>
                <w:sz w:val="24"/>
                <w:szCs w:val="24"/>
              </w:rPr>
              <w:t>10000,00 руб.</w:t>
            </w:r>
          </w:p>
        </w:tc>
      </w:tr>
    </w:tbl>
    <w:p w:rsidR="00074696" w:rsidRPr="00FF7991" w:rsidRDefault="00074696" w:rsidP="00074696">
      <w:pPr>
        <w:shd w:val="clear" w:color="auto" w:fill="FFFFFF"/>
        <w:tabs>
          <w:tab w:val="left" w:pos="713"/>
        </w:tabs>
        <w:ind w:right="7" w:firstLine="567"/>
        <w:jc w:val="both"/>
      </w:pP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t>* Расчет персональных стимулирующих выплат производить от оклада (должностного оклада) без учета повышающих коэффициентов.</w:t>
      </w: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t>** Размер выплат устанавливается по всем категориям работников.  Размеры выплат при наличии одновременно почетного звания и ученой степени суммируются. Для педагогических работников учитывается работа по профилю учреждений или профилю педагогической деятельности (преподаваемых дисциплин).</w:t>
      </w: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t>*** Производится при условии соответствия почетного звания, ученой степени профилю учреждений или профилю педагогической деятельности (преподаваемых дисциплин).</w:t>
      </w: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t>**** Вознаграждение выплачивается педагогическим работникам общеобразовательных учреждений.</w:t>
      </w:r>
    </w:p>
    <w:p w:rsidR="00074696" w:rsidRPr="007D21F5" w:rsidRDefault="00074696" w:rsidP="00074696">
      <w:pPr>
        <w:shd w:val="clear" w:color="auto" w:fill="FFFFFF"/>
        <w:tabs>
          <w:tab w:val="left" w:pos="713"/>
        </w:tabs>
        <w:ind w:right="7" w:firstLine="567"/>
        <w:jc w:val="both"/>
        <w:rPr>
          <w:sz w:val="21"/>
          <w:szCs w:val="21"/>
        </w:rPr>
      </w:pPr>
      <w:proofErr w:type="gramStart"/>
      <w:r w:rsidRPr="007D21F5">
        <w:rPr>
          <w:sz w:val="21"/>
          <w:szCs w:val="21"/>
        </w:rPr>
        <w:t>Размер выплаты педагогическим работникам за выполнение функций классного руководителя определяется исходя из расчета 2 700,0 рублей в месяц за выполнение функций классного руководителя в классе (группе) с наполняемостью не менее 25 человек, за исключением классов  (групп), комплектование которых осуществляется в соответствии с Постановлением Главного государственного санитарного врача РФ от 10.07.2015 № 26 «об утверждении СанПиН 2.4.2.3286-15 «Санитарно-эпидемиологические требования к условиям</w:t>
      </w:r>
      <w:proofErr w:type="gramEnd"/>
      <w:r w:rsidRPr="007D21F5">
        <w:rPr>
          <w:sz w:val="21"/>
          <w:szCs w:val="21"/>
        </w:rPr>
        <w:t xml:space="preserve">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t>Для классов (групп), наполняемость которых меньше установленной, размер вознаграждения уменьшается пропорционально численности обучающихся.</w:t>
      </w: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lastRenderedPageBreak/>
        <w:t>***** От минимального оклада (должностного оклада), ставки заработной платы, без учета нагрузки.</w:t>
      </w:r>
    </w:p>
    <w:p w:rsidR="00074696" w:rsidRPr="007D21F5" w:rsidRDefault="00074696" w:rsidP="00074696">
      <w:pPr>
        <w:shd w:val="clear" w:color="auto" w:fill="FFFFFF"/>
        <w:tabs>
          <w:tab w:val="left" w:pos="713"/>
        </w:tabs>
        <w:ind w:right="7" w:firstLine="567"/>
        <w:jc w:val="both"/>
        <w:rPr>
          <w:sz w:val="21"/>
          <w:szCs w:val="21"/>
        </w:rPr>
      </w:pPr>
      <w:r w:rsidRPr="007D21F5">
        <w:rPr>
          <w:sz w:val="21"/>
          <w:szCs w:val="21"/>
        </w:rPr>
        <w:t xml:space="preserve">****** Краевые выплаты воспитателям образовательных учреждений, реализующих основную общеобразовательную программу дошкольного образования детей, устанавливаются на основании приказа руководителя учреждения в виде выплаты стимулирующего характера, входящей в состав заработной платы работника, но не более 718,4 рубля на одного работника (воспитателя). Выплаты производятся сверх месячной заработной платы (с учетом компенсационных выплат, в том числе доплаты до размера минимальной заработной платы (минимального </w:t>
      </w:r>
      <w:proofErr w:type="gramStart"/>
      <w:r w:rsidRPr="007D21F5">
        <w:rPr>
          <w:sz w:val="21"/>
          <w:szCs w:val="21"/>
        </w:rPr>
        <w:t>размера оплаты труда</w:t>
      </w:r>
      <w:proofErr w:type="gramEnd"/>
      <w:r w:rsidRPr="007D21F5">
        <w:rPr>
          <w:sz w:val="21"/>
          <w:szCs w:val="21"/>
        </w:rPr>
        <w:t>), региональной выплаты и выплат стимулирующего характера), пропорционально отработанному времени.</w:t>
      </w:r>
    </w:p>
    <w:p w:rsidR="00074696" w:rsidRDefault="00074696" w:rsidP="007D4453">
      <w:pPr>
        <w:shd w:val="clear" w:color="auto" w:fill="FFFFFF"/>
        <w:tabs>
          <w:tab w:val="left" w:pos="713"/>
        </w:tabs>
        <w:ind w:right="7" w:firstLine="567"/>
        <w:jc w:val="both"/>
        <w:rPr>
          <w:sz w:val="21"/>
          <w:szCs w:val="21"/>
        </w:rPr>
      </w:pPr>
      <w:r w:rsidRPr="007D21F5">
        <w:rPr>
          <w:sz w:val="21"/>
          <w:szCs w:val="21"/>
        </w:rPr>
        <w:t>На выплаты начисляются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w:t>
      </w:r>
      <w:r w:rsidR="007D4453">
        <w:rPr>
          <w:sz w:val="21"/>
          <w:szCs w:val="21"/>
        </w:rPr>
        <w:t>обыми климатическими условиями.</w:t>
      </w:r>
    </w:p>
    <w:p w:rsidR="007D4453" w:rsidRPr="00481936" w:rsidRDefault="007D4453" w:rsidP="007D4453">
      <w:pPr>
        <w:pStyle w:val="ConsPlusNormal"/>
        <w:ind w:firstLine="540"/>
        <w:jc w:val="both"/>
        <w:rPr>
          <w:rFonts w:ascii="Times New Roman" w:hAnsi="Times New Roman" w:cs="Times New Roman"/>
          <w:sz w:val="22"/>
          <w:szCs w:val="22"/>
        </w:rPr>
      </w:pPr>
      <w:r w:rsidRPr="00481936">
        <w:rPr>
          <w:rFonts w:ascii="Times New Roman" w:hAnsi="Times New Roman" w:cs="Times New Roman"/>
          <w:sz w:val="22"/>
          <w:szCs w:val="22"/>
        </w:rPr>
        <w:t>*******Выплата ежемесячного денежного вознаграждения за классное руководство (кураторство) осуществляется с применением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 (далее - районный коэффициент и процентная надбавка):</w:t>
      </w:r>
    </w:p>
    <w:p w:rsidR="007D4453" w:rsidRPr="00481936" w:rsidRDefault="007D4453" w:rsidP="007D4453">
      <w:pPr>
        <w:pStyle w:val="ConsPlusNormal"/>
        <w:ind w:firstLine="540"/>
        <w:jc w:val="both"/>
        <w:rPr>
          <w:rFonts w:ascii="Times New Roman" w:hAnsi="Times New Roman" w:cs="Times New Roman"/>
          <w:sz w:val="22"/>
          <w:szCs w:val="22"/>
        </w:rPr>
      </w:pPr>
      <w:r w:rsidRPr="00481936">
        <w:rPr>
          <w:rFonts w:ascii="Times New Roman" w:hAnsi="Times New Roman" w:cs="Times New Roman"/>
          <w:sz w:val="22"/>
          <w:szCs w:val="22"/>
        </w:rPr>
        <w:t>а) за счет межбюджетных трансфертов, передаваемых краевому бюджету из федерального бюджета на обеспечение выплат ежемесячного денежного вознаграждения за классное руководство (кураторство) педагогическим работникам;</w:t>
      </w:r>
    </w:p>
    <w:p w:rsidR="007D4453" w:rsidRPr="001358FB" w:rsidRDefault="007D4453" w:rsidP="007D4453">
      <w:pPr>
        <w:shd w:val="clear" w:color="auto" w:fill="FFFFFF"/>
        <w:tabs>
          <w:tab w:val="left" w:pos="713"/>
        </w:tabs>
        <w:ind w:right="7" w:firstLine="567"/>
        <w:jc w:val="both"/>
        <w:rPr>
          <w:sz w:val="22"/>
          <w:szCs w:val="22"/>
        </w:rPr>
      </w:pPr>
      <w:r w:rsidRPr="00481936">
        <w:rPr>
          <w:sz w:val="22"/>
          <w:szCs w:val="22"/>
        </w:rPr>
        <w:t>б) за счет сре</w:t>
      </w:r>
      <w:proofErr w:type="gramStart"/>
      <w:r w:rsidRPr="00481936">
        <w:rPr>
          <w:sz w:val="22"/>
          <w:szCs w:val="22"/>
        </w:rPr>
        <w:t>дств кр</w:t>
      </w:r>
      <w:proofErr w:type="gramEnd"/>
      <w:r w:rsidRPr="00481936">
        <w:rPr>
          <w:sz w:val="22"/>
          <w:szCs w:val="22"/>
        </w:rPr>
        <w:t>аевого бюджета - на выплату районных коэффициентов к заработной плате, действующих на территории Красноярского края, в части, превышающей размер районных коэффициентов, установленных решениями органов государственной власти СССР или федеральных органов государственной власти.</w:t>
      </w:r>
    </w:p>
    <w:p w:rsidR="007D4453" w:rsidRPr="00607003" w:rsidRDefault="007D4453" w:rsidP="007D4453">
      <w:pPr>
        <w:autoSpaceDE w:val="0"/>
        <w:autoSpaceDN w:val="0"/>
        <w:adjustRightInd w:val="0"/>
        <w:jc w:val="both"/>
      </w:pPr>
    </w:p>
    <w:p w:rsidR="007D4453" w:rsidRPr="007D21F5" w:rsidRDefault="007D4453" w:rsidP="00074696">
      <w:pPr>
        <w:pStyle w:val="ConsPlusNormal"/>
        <w:widowControl/>
        <w:ind w:firstLine="540"/>
        <w:rPr>
          <w:rFonts w:ascii="Times New Roman" w:hAnsi="Times New Roman" w:cs="Times New Roman"/>
          <w:sz w:val="21"/>
          <w:szCs w:val="21"/>
        </w:rPr>
        <w:sectPr w:rsidR="007D4453" w:rsidRPr="007D21F5" w:rsidSect="00266243">
          <w:pgSz w:w="11906" w:h="16838"/>
          <w:pgMar w:top="720" w:right="851" w:bottom="567" w:left="1418" w:header="709" w:footer="709" w:gutter="0"/>
          <w:cols w:space="708"/>
          <w:docGrid w:linePitch="360"/>
        </w:sectPr>
      </w:pPr>
    </w:p>
    <w:tbl>
      <w:tblPr>
        <w:tblpPr w:leftFromText="180" w:rightFromText="180" w:vertAnchor="text" w:horzAnchor="page" w:tblpX="1624" w:tblpY="206"/>
        <w:tblW w:w="0" w:type="auto"/>
        <w:tblLook w:val="01E0" w:firstRow="1" w:lastRow="1" w:firstColumn="1" w:lastColumn="1" w:noHBand="0" w:noVBand="0"/>
      </w:tblPr>
      <w:tblGrid>
        <w:gridCol w:w="8961"/>
        <w:gridCol w:w="5369"/>
      </w:tblGrid>
      <w:tr w:rsidR="00074696" w:rsidRPr="005B3E20" w:rsidTr="00266243">
        <w:trPr>
          <w:trHeight w:val="424"/>
        </w:trPr>
        <w:tc>
          <w:tcPr>
            <w:tcW w:w="8961" w:type="dxa"/>
          </w:tcPr>
          <w:p w:rsidR="00074696" w:rsidRPr="00FF7991" w:rsidRDefault="00074696" w:rsidP="00266243">
            <w:pPr>
              <w:rPr>
                <w:bCs/>
              </w:rPr>
            </w:pPr>
          </w:p>
        </w:tc>
        <w:tc>
          <w:tcPr>
            <w:tcW w:w="5369" w:type="dxa"/>
          </w:tcPr>
          <w:p w:rsidR="00074696" w:rsidRPr="00902808" w:rsidRDefault="00074696" w:rsidP="00266243">
            <w:pPr>
              <w:ind w:firstLine="1"/>
              <w:jc w:val="right"/>
              <w:outlineLvl w:val="0"/>
              <w:rPr>
                <w:bCs/>
              </w:rPr>
            </w:pPr>
            <w:r w:rsidRPr="00902808">
              <w:rPr>
                <w:bCs/>
              </w:rPr>
              <w:t xml:space="preserve">Приложение № 5 </w:t>
            </w:r>
          </w:p>
          <w:p w:rsidR="00074696" w:rsidRPr="00902808" w:rsidRDefault="00074696" w:rsidP="00266243">
            <w:pPr>
              <w:ind w:firstLine="1"/>
              <w:jc w:val="right"/>
              <w:outlineLvl w:val="0"/>
              <w:rPr>
                <w:bCs/>
              </w:rPr>
            </w:pPr>
            <w:r w:rsidRPr="00902808">
              <w:rPr>
                <w:bCs/>
              </w:rPr>
              <w:t>к ПОЛОЖЕНИЮ</w:t>
            </w:r>
          </w:p>
          <w:p w:rsidR="00074696" w:rsidRPr="00902808" w:rsidRDefault="00074696" w:rsidP="00266243">
            <w:pPr>
              <w:pStyle w:val="af3"/>
              <w:jc w:val="both"/>
              <w:rPr>
                <w:rFonts w:ascii="Times New Roman" w:hAnsi="Times New Roman"/>
                <w:sz w:val="24"/>
                <w:szCs w:val="24"/>
              </w:rPr>
            </w:pPr>
            <w:r w:rsidRPr="00902808">
              <w:rPr>
                <w:rFonts w:ascii="Times New Roman" w:hAnsi="Times New Roman"/>
                <w:sz w:val="24"/>
                <w:szCs w:val="24"/>
              </w:rPr>
              <w:t>об оплате труда работников муниципального  бюджетного общеобразовательного учреждения «Средняя общеобразовательная школа № 3» г. Назарово Красноярского края</w:t>
            </w:r>
          </w:p>
          <w:p w:rsidR="00074696" w:rsidRPr="005B3E20" w:rsidRDefault="00074696" w:rsidP="00266243">
            <w:pPr>
              <w:ind w:firstLine="1"/>
              <w:outlineLvl w:val="0"/>
              <w:rPr>
                <w:bCs/>
                <w:highlight w:val="yellow"/>
              </w:rPr>
            </w:pPr>
          </w:p>
          <w:p w:rsidR="00074696" w:rsidRPr="005B3E20" w:rsidRDefault="00074696" w:rsidP="00266243">
            <w:pPr>
              <w:ind w:firstLine="1"/>
              <w:outlineLvl w:val="0"/>
              <w:rPr>
                <w:color w:val="000000"/>
                <w:highlight w:val="yellow"/>
              </w:rPr>
            </w:pPr>
          </w:p>
        </w:tc>
      </w:tr>
    </w:tbl>
    <w:p w:rsidR="00074696" w:rsidRPr="00FF7991" w:rsidRDefault="00074696" w:rsidP="00074696">
      <w:pPr>
        <w:autoSpaceDE w:val="0"/>
        <w:autoSpaceDN w:val="0"/>
        <w:adjustRightInd w:val="0"/>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Default="00074696" w:rsidP="00074696">
      <w:pPr>
        <w:autoSpaceDE w:val="0"/>
        <w:autoSpaceDN w:val="0"/>
        <w:adjustRightInd w:val="0"/>
        <w:jc w:val="center"/>
      </w:pPr>
    </w:p>
    <w:p w:rsidR="00074696" w:rsidRPr="007D21F5" w:rsidRDefault="00074696" w:rsidP="00074696">
      <w:pPr>
        <w:autoSpaceDE w:val="0"/>
        <w:autoSpaceDN w:val="0"/>
        <w:adjustRightInd w:val="0"/>
        <w:jc w:val="center"/>
        <w:rPr>
          <w:sz w:val="28"/>
          <w:szCs w:val="28"/>
        </w:rPr>
      </w:pPr>
      <w:r w:rsidRPr="007D21F5">
        <w:rPr>
          <w:sz w:val="28"/>
          <w:szCs w:val="28"/>
        </w:rPr>
        <w:t>Размер выплат по итогам работы работникам Учреждения</w:t>
      </w:r>
    </w:p>
    <w:p w:rsidR="00074696" w:rsidRPr="00FF7991" w:rsidRDefault="00074696" w:rsidP="00074696">
      <w:pPr>
        <w:autoSpaceDE w:val="0"/>
        <w:autoSpaceDN w:val="0"/>
        <w:adjustRightInd w:val="0"/>
        <w:jc w:val="center"/>
      </w:pPr>
    </w:p>
    <w:tbl>
      <w:tblPr>
        <w:tblW w:w="15417" w:type="dxa"/>
        <w:tblInd w:w="-38" w:type="dxa"/>
        <w:tblLayout w:type="fixed"/>
        <w:tblCellMar>
          <w:left w:w="70" w:type="dxa"/>
          <w:right w:w="70" w:type="dxa"/>
        </w:tblCellMar>
        <w:tblLook w:val="0000" w:firstRow="0" w:lastRow="0" w:firstColumn="0" w:lastColumn="0" w:noHBand="0" w:noVBand="0"/>
      </w:tblPr>
      <w:tblGrid>
        <w:gridCol w:w="7338"/>
        <w:gridCol w:w="3402"/>
        <w:gridCol w:w="2268"/>
        <w:gridCol w:w="2409"/>
      </w:tblGrid>
      <w:tr w:rsidR="00074696" w:rsidRPr="00FF7991" w:rsidTr="00266243">
        <w:trPr>
          <w:cantSplit/>
          <w:trHeight w:val="583"/>
        </w:trPr>
        <w:tc>
          <w:tcPr>
            <w:tcW w:w="7338" w:type="dxa"/>
            <w:vMerge w:val="restart"/>
            <w:tcBorders>
              <w:top w:val="single" w:sz="6" w:space="0" w:color="auto"/>
              <w:left w:val="single" w:sz="6" w:space="0" w:color="auto"/>
              <w:right w:val="single" w:sz="6" w:space="0" w:color="auto"/>
            </w:tcBorders>
            <w:vAlign w:val="center"/>
          </w:tcPr>
          <w:p w:rsidR="00074696" w:rsidRPr="00FF7991" w:rsidRDefault="00074696" w:rsidP="00266243">
            <w:pPr>
              <w:autoSpaceDE w:val="0"/>
              <w:autoSpaceDN w:val="0"/>
              <w:adjustRightInd w:val="0"/>
              <w:jc w:val="center"/>
            </w:pPr>
            <w:proofErr w:type="spellStart"/>
            <w:r w:rsidRPr="00FF7991">
              <w:t>Критерииоценки</w:t>
            </w:r>
            <w:proofErr w:type="spellEnd"/>
            <w:r w:rsidRPr="00FF7991">
              <w:t xml:space="preserve"> результативности </w:t>
            </w:r>
            <w:r w:rsidRPr="00FF7991">
              <w:br/>
              <w:t>и качества труда работников Учреждения</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Условия</w:t>
            </w:r>
          </w:p>
        </w:tc>
        <w:tc>
          <w:tcPr>
            <w:tcW w:w="2409" w:type="dxa"/>
            <w:vMerge w:val="restart"/>
            <w:tcBorders>
              <w:top w:val="single" w:sz="6" w:space="0" w:color="auto"/>
              <w:left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 xml:space="preserve">Предельное количество баллов </w:t>
            </w:r>
          </w:p>
        </w:tc>
      </w:tr>
      <w:tr w:rsidR="00074696" w:rsidRPr="00FF7991" w:rsidTr="00266243">
        <w:trPr>
          <w:cantSplit/>
          <w:trHeight w:val="240"/>
        </w:trPr>
        <w:tc>
          <w:tcPr>
            <w:tcW w:w="7338" w:type="dxa"/>
            <w:vMerge/>
            <w:tcBorders>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p>
        </w:tc>
        <w:tc>
          <w:tcPr>
            <w:tcW w:w="3402" w:type="dxa"/>
            <w:tcBorders>
              <w:top w:val="single" w:sz="6" w:space="0" w:color="auto"/>
              <w:left w:val="single" w:sz="6" w:space="0" w:color="auto"/>
              <w:bottom w:val="single" w:sz="6" w:space="0" w:color="auto"/>
              <w:right w:val="single" w:sz="4" w:space="0" w:color="auto"/>
            </w:tcBorders>
            <w:vAlign w:val="center"/>
          </w:tcPr>
          <w:p w:rsidR="00074696" w:rsidRPr="00FF7991" w:rsidRDefault="00074696" w:rsidP="00266243">
            <w:pPr>
              <w:autoSpaceDE w:val="0"/>
              <w:autoSpaceDN w:val="0"/>
              <w:adjustRightInd w:val="0"/>
              <w:jc w:val="center"/>
            </w:pPr>
            <w:r w:rsidRPr="00FF7991">
              <w:t>наименование</w:t>
            </w:r>
          </w:p>
        </w:tc>
        <w:tc>
          <w:tcPr>
            <w:tcW w:w="2268" w:type="dxa"/>
            <w:tcBorders>
              <w:top w:val="single" w:sz="6" w:space="0" w:color="auto"/>
              <w:left w:val="single" w:sz="4"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индикатор</w:t>
            </w:r>
          </w:p>
        </w:tc>
        <w:tc>
          <w:tcPr>
            <w:tcW w:w="2409" w:type="dxa"/>
            <w:vMerge/>
            <w:tcBorders>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p>
        </w:tc>
      </w:tr>
      <w:tr w:rsidR="00074696" w:rsidRPr="00FF7991" w:rsidTr="00266243">
        <w:trPr>
          <w:cantSplit/>
          <w:trHeight w:val="401"/>
        </w:trPr>
        <w:tc>
          <w:tcPr>
            <w:tcW w:w="7338"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Степень освоения выделенных бюджетных средств</w:t>
            </w:r>
          </w:p>
        </w:tc>
        <w:tc>
          <w:tcPr>
            <w:tcW w:w="3402" w:type="dxa"/>
            <w:tcBorders>
              <w:top w:val="single" w:sz="6" w:space="0" w:color="auto"/>
              <w:left w:val="single" w:sz="6" w:space="0" w:color="auto"/>
              <w:right w:val="single" w:sz="6" w:space="0" w:color="auto"/>
            </w:tcBorders>
          </w:tcPr>
          <w:p w:rsidR="00074696" w:rsidRPr="00FF7991" w:rsidRDefault="00074696" w:rsidP="00266243">
            <w:pPr>
              <w:autoSpaceDE w:val="0"/>
              <w:autoSpaceDN w:val="0"/>
              <w:adjustRightInd w:val="0"/>
            </w:pPr>
            <w:r w:rsidRPr="00FF7991">
              <w:t>% освоения выделенных бюджетных средств</w:t>
            </w:r>
          </w:p>
        </w:tc>
        <w:tc>
          <w:tcPr>
            <w:tcW w:w="2268" w:type="dxa"/>
            <w:tcBorders>
              <w:top w:val="single" w:sz="6" w:space="0" w:color="auto"/>
              <w:left w:val="single" w:sz="6" w:space="0" w:color="auto"/>
              <w:right w:val="single" w:sz="6" w:space="0" w:color="auto"/>
            </w:tcBorders>
            <w:vAlign w:val="center"/>
          </w:tcPr>
          <w:p w:rsidR="00074696" w:rsidRPr="00FF7991" w:rsidRDefault="00074696" w:rsidP="00266243">
            <w:pPr>
              <w:autoSpaceDE w:val="0"/>
              <w:autoSpaceDN w:val="0"/>
              <w:adjustRightInd w:val="0"/>
            </w:pPr>
            <w:r w:rsidRPr="00FF7991">
              <w:t>90%  выделенного объема средств</w:t>
            </w:r>
          </w:p>
          <w:p w:rsidR="00074696" w:rsidRPr="00FF7991" w:rsidRDefault="00074696" w:rsidP="00266243">
            <w:pPr>
              <w:autoSpaceDE w:val="0"/>
              <w:autoSpaceDN w:val="0"/>
              <w:adjustRightInd w:val="0"/>
            </w:pPr>
            <w:r w:rsidRPr="00FF7991">
              <w:t>95%  выделенного объема средств</w:t>
            </w:r>
          </w:p>
        </w:tc>
        <w:tc>
          <w:tcPr>
            <w:tcW w:w="2409" w:type="dxa"/>
            <w:tcBorders>
              <w:top w:val="single" w:sz="6" w:space="0" w:color="auto"/>
              <w:left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25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50</w:t>
            </w:r>
          </w:p>
        </w:tc>
      </w:tr>
      <w:tr w:rsidR="00074696" w:rsidRPr="00FF7991" w:rsidTr="00266243">
        <w:trPr>
          <w:cantSplit/>
          <w:trHeight w:val="240"/>
        </w:trPr>
        <w:tc>
          <w:tcPr>
            <w:tcW w:w="7338"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Объем ввода законченных ремонтом объектов</w:t>
            </w:r>
          </w:p>
        </w:tc>
        <w:tc>
          <w:tcPr>
            <w:tcW w:w="3402"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Текущий ремонт</w:t>
            </w:r>
          </w:p>
          <w:p w:rsidR="00074696" w:rsidRPr="00FF7991" w:rsidRDefault="00074696" w:rsidP="00266243">
            <w:pPr>
              <w:autoSpaceDE w:val="0"/>
              <w:autoSpaceDN w:val="0"/>
              <w:adjustRightInd w:val="0"/>
            </w:pPr>
            <w:r w:rsidRPr="00FF7991">
              <w:t>Капитальный ремонт</w:t>
            </w:r>
          </w:p>
        </w:tc>
        <w:tc>
          <w:tcPr>
            <w:tcW w:w="2268"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proofErr w:type="gramStart"/>
            <w:r w:rsidRPr="00FF7991">
              <w:t xml:space="preserve">выполнен в срок, </w:t>
            </w:r>
            <w:r w:rsidRPr="00FF7991">
              <w:br/>
              <w:t>в полном объеме</w:t>
            </w:r>
            <w:proofErr w:type="gramEnd"/>
          </w:p>
        </w:tc>
        <w:tc>
          <w:tcPr>
            <w:tcW w:w="2409"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25</w:t>
            </w:r>
          </w:p>
          <w:p w:rsidR="00074696" w:rsidRPr="00FF7991" w:rsidRDefault="00074696" w:rsidP="00266243">
            <w:pPr>
              <w:autoSpaceDE w:val="0"/>
              <w:autoSpaceDN w:val="0"/>
              <w:adjustRightInd w:val="0"/>
              <w:jc w:val="center"/>
            </w:pPr>
            <w:r w:rsidRPr="00FF7991">
              <w:t>50</w:t>
            </w:r>
          </w:p>
        </w:tc>
      </w:tr>
      <w:tr w:rsidR="00074696" w:rsidRPr="00FF7991" w:rsidTr="00266243">
        <w:trPr>
          <w:cantSplit/>
          <w:trHeight w:val="255"/>
        </w:trPr>
        <w:tc>
          <w:tcPr>
            <w:tcW w:w="7338"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rPr>
                <w:color w:val="000000"/>
              </w:rPr>
            </w:pPr>
            <w:r w:rsidRPr="00FF7991">
              <w:rPr>
                <w:color w:val="000000"/>
              </w:rPr>
              <w:t>Инициатива, творчество и применение в работе современных форм и методов организации труда</w:t>
            </w:r>
          </w:p>
        </w:tc>
        <w:tc>
          <w:tcPr>
            <w:tcW w:w="3402"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Применение нестандартных методов 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х</w:t>
            </w:r>
          </w:p>
        </w:tc>
        <w:tc>
          <w:tcPr>
            <w:tcW w:w="2409"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50</w:t>
            </w:r>
          </w:p>
        </w:tc>
      </w:tr>
      <w:tr w:rsidR="00074696" w:rsidRPr="00FF7991" w:rsidTr="00266243">
        <w:trPr>
          <w:cantSplit/>
          <w:trHeight w:val="255"/>
        </w:trPr>
        <w:tc>
          <w:tcPr>
            <w:tcW w:w="7338"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rPr>
                <w:color w:val="000000"/>
              </w:rPr>
              <w:t>Выполнение порученной работы, связанной с обеспечением рабочего процесса или уставной деятельности Учреждения</w:t>
            </w:r>
          </w:p>
        </w:tc>
        <w:tc>
          <w:tcPr>
            <w:tcW w:w="3402"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 xml:space="preserve">Задание выполнено </w:t>
            </w:r>
          </w:p>
        </w:tc>
        <w:tc>
          <w:tcPr>
            <w:tcW w:w="2268"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в срок, в полном объеме</w:t>
            </w:r>
          </w:p>
        </w:tc>
        <w:tc>
          <w:tcPr>
            <w:tcW w:w="2409"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50</w:t>
            </w:r>
          </w:p>
        </w:tc>
      </w:tr>
      <w:tr w:rsidR="00074696" w:rsidRPr="00FF7991" w:rsidTr="00266243">
        <w:trPr>
          <w:cantSplit/>
          <w:trHeight w:val="255"/>
        </w:trPr>
        <w:tc>
          <w:tcPr>
            <w:tcW w:w="7338"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rPr>
                <w:color w:val="000000"/>
              </w:rPr>
            </w:pPr>
            <w:r w:rsidRPr="00FF7991">
              <w:rPr>
                <w:color w:val="000000"/>
              </w:rPr>
              <w:t>Достижение высоких результатов в работе за определенный период</w:t>
            </w:r>
          </w:p>
        </w:tc>
        <w:tc>
          <w:tcPr>
            <w:tcW w:w="3402"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Оценка результатов 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 xml:space="preserve">наличие динамики </w:t>
            </w:r>
            <w:r w:rsidRPr="00FF7991">
              <w:br/>
              <w:t>в результатах</w:t>
            </w:r>
          </w:p>
        </w:tc>
        <w:tc>
          <w:tcPr>
            <w:tcW w:w="2409"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50</w:t>
            </w:r>
          </w:p>
        </w:tc>
      </w:tr>
      <w:tr w:rsidR="00074696" w:rsidRPr="00FF7991" w:rsidTr="00266243">
        <w:trPr>
          <w:cantSplit/>
          <w:trHeight w:val="255"/>
        </w:trPr>
        <w:tc>
          <w:tcPr>
            <w:tcW w:w="7338"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rPr>
                <w:color w:val="000000"/>
              </w:rPr>
            </w:pPr>
            <w:r w:rsidRPr="00FF7991">
              <w:rPr>
                <w:color w:val="000000"/>
              </w:rPr>
              <w:t>Участие в инновационной деятельности</w:t>
            </w:r>
          </w:p>
        </w:tc>
        <w:tc>
          <w:tcPr>
            <w:tcW w:w="3402"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Наличие реализуемых проектов</w:t>
            </w:r>
          </w:p>
        </w:tc>
        <w:tc>
          <w:tcPr>
            <w:tcW w:w="2268"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участие</w:t>
            </w:r>
          </w:p>
        </w:tc>
        <w:tc>
          <w:tcPr>
            <w:tcW w:w="2409"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jc w:val="center"/>
            </w:pPr>
            <w:r w:rsidRPr="00FF7991">
              <w:t>50</w:t>
            </w:r>
          </w:p>
        </w:tc>
      </w:tr>
      <w:tr w:rsidR="00074696" w:rsidRPr="00FF7991" w:rsidTr="00902808">
        <w:trPr>
          <w:cantSplit/>
          <w:trHeight w:val="255"/>
        </w:trPr>
        <w:tc>
          <w:tcPr>
            <w:tcW w:w="7338"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rPr>
                <w:color w:val="000000"/>
              </w:rPr>
              <w:t>Участие в соответствующем периоде в выполнении важных работ, мероприятий</w:t>
            </w:r>
          </w:p>
        </w:tc>
        <w:tc>
          <w:tcPr>
            <w:tcW w:w="3402"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Наличие важных работ, мероприятий</w:t>
            </w:r>
          </w:p>
        </w:tc>
        <w:tc>
          <w:tcPr>
            <w:tcW w:w="2268"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участие</w:t>
            </w:r>
          </w:p>
        </w:tc>
        <w:tc>
          <w:tcPr>
            <w:tcW w:w="2409"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50</w:t>
            </w:r>
          </w:p>
        </w:tc>
      </w:tr>
    </w:tbl>
    <w:p w:rsidR="00902808" w:rsidRDefault="00902808" w:rsidP="00074696">
      <w:pPr>
        <w:autoSpaceDE w:val="0"/>
        <w:autoSpaceDN w:val="0"/>
        <w:adjustRightInd w:val="0"/>
      </w:pPr>
    </w:p>
    <w:p w:rsidR="00074696" w:rsidRDefault="00074696" w:rsidP="00902808"/>
    <w:p w:rsidR="00902808" w:rsidRDefault="00902808" w:rsidP="00902808"/>
    <w:p w:rsidR="00902808" w:rsidRPr="00902808" w:rsidRDefault="00902808" w:rsidP="00902808">
      <w:pPr>
        <w:sectPr w:rsidR="00902808" w:rsidRPr="00902808" w:rsidSect="00266243">
          <w:pgSz w:w="16838" w:h="11906" w:orient="landscape"/>
          <w:pgMar w:top="851" w:right="0" w:bottom="1418" w:left="720" w:header="709" w:footer="709" w:gutter="0"/>
          <w:cols w:space="708"/>
          <w:docGrid w:linePitch="360"/>
        </w:sectPr>
      </w:pPr>
    </w:p>
    <w:tbl>
      <w:tblPr>
        <w:tblpPr w:leftFromText="180" w:rightFromText="180" w:vertAnchor="text" w:horzAnchor="page" w:tblpX="819" w:tblpY="61"/>
        <w:tblW w:w="0" w:type="auto"/>
        <w:tblLook w:val="01E0" w:firstRow="1" w:lastRow="1" w:firstColumn="1" w:lastColumn="1" w:noHBand="0" w:noVBand="0"/>
      </w:tblPr>
      <w:tblGrid>
        <w:gridCol w:w="9248"/>
        <w:gridCol w:w="6419"/>
      </w:tblGrid>
      <w:tr w:rsidR="00D46103" w:rsidRPr="00FF7991" w:rsidTr="00E2262D">
        <w:trPr>
          <w:trHeight w:val="1233"/>
        </w:trPr>
        <w:tc>
          <w:tcPr>
            <w:tcW w:w="9483" w:type="dxa"/>
          </w:tcPr>
          <w:p w:rsidR="00D46103" w:rsidRPr="00FF7991" w:rsidRDefault="00D46103" w:rsidP="00E2262D">
            <w:pPr>
              <w:rPr>
                <w:bCs/>
              </w:rPr>
            </w:pPr>
          </w:p>
        </w:tc>
        <w:tc>
          <w:tcPr>
            <w:tcW w:w="6520" w:type="dxa"/>
          </w:tcPr>
          <w:p w:rsidR="00D46103" w:rsidRPr="00FF7991" w:rsidRDefault="00D46103" w:rsidP="00E2262D">
            <w:pPr>
              <w:ind w:firstLine="1"/>
              <w:jc w:val="center"/>
              <w:outlineLvl w:val="0"/>
              <w:rPr>
                <w:bCs/>
              </w:rPr>
            </w:pPr>
            <w:r w:rsidRPr="00FF7991">
              <w:rPr>
                <w:bCs/>
              </w:rPr>
              <w:t xml:space="preserve">                                               </w:t>
            </w:r>
            <w:r w:rsidRPr="00902808">
              <w:rPr>
                <w:bCs/>
              </w:rPr>
              <w:t xml:space="preserve">Приложение № </w:t>
            </w:r>
            <w:r>
              <w:rPr>
                <w:bCs/>
              </w:rPr>
              <w:t>6</w:t>
            </w:r>
            <w:r w:rsidRPr="00FF7991">
              <w:rPr>
                <w:bCs/>
              </w:rPr>
              <w:t xml:space="preserve"> </w:t>
            </w:r>
          </w:p>
          <w:p w:rsidR="00D46103" w:rsidRPr="00FF7991" w:rsidRDefault="00D46103" w:rsidP="00E2262D">
            <w:pPr>
              <w:ind w:firstLine="1"/>
              <w:jc w:val="center"/>
              <w:outlineLvl w:val="0"/>
              <w:rPr>
                <w:bCs/>
              </w:rPr>
            </w:pPr>
            <w:r w:rsidRPr="00FF7991">
              <w:rPr>
                <w:bCs/>
              </w:rPr>
              <w:t xml:space="preserve">                                                к ПОЛОЖЕНИЮ</w:t>
            </w:r>
          </w:p>
          <w:p w:rsidR="00D46103" w:rsidRPr="00FF7991" w:rsidRDefault="00D46103" w:rsidP="00E2262D">
            <w:pPr>
              <w:pStyle w:val="af3"/>
              <w:rPr>
                <w:rFonts w:ascii="Times New Roman" w:hAnsi="Times New Roman"/>
                <w:sz w:val="24"/>
                <w:szCs w:val="24"/>
              </w:rPr>
            </w:pPr>
            <w:r w:rsidRPr="00FF7991">
              <w:rPr>
                <w:rFonts w:ascii="Times New Roman" w:hAnsi="Times New Roman"/>
                <w:sz w:val="24"/>
                <w:szCs w:val="24"/>
              </w:rPr>
              <w:t xml:space="preserve">                    об оплате труда работников муниципального                    </w:t>
            </w:r>
          </w:p>
          <w:p w:rsidR="00D46103" w:rsidRPr="00FF7991" w:rsidRDefault="00D46103" w:rsidP="00E2262D">
            <w:pPr>
              <w:pStyle w:val="af3"/>
              <w:rPr>
                <w:rFonts w:ascii="Times New Roman" w:hAnsi="Times New Roman"/>
                <w:sz w:val="24"/>
                <w:szCs w:val="24"/>
              </w:rPr>
            </w:pPr>
            <w:r w:rsidRPr="00FF7991">
              <w:rPr>
                <w:rFonts w:ascii="Times New Roman" w:hAnsi="Times New Roman"/>
                <w:sz w:val="24"/>
                <w:szCs w:val="24"/>
              </w:rPr>
              <w:t xml:space="preserve">                    бюджетного общеобразовательного учреждения           </w:t>
            </w:r>
          </w:p>
          <w:p w:rsidR="00D46103" w:rsidRPr="00FF7991" w:rsidRDefault="00D46103" w:rsidP="00E2262D">
            <w:pPr>
              <w:pStyle w:val="af3"/>
              <w:rPr>
                <w:rFonts w:ascii="Times New Roman" w:hAnsi="Times New Roman"/>
                <w:sz w:val="24"/>
                <w:szCs w:val="24"/>
              </w:rPr>
            </w:pPr>
            <w:r w:rsidRPr="00FF7991">
              <w:rPr>
                <w:rFonts w:ascii="Times New Roman" w:hAnsi="Times New Roman"/>
                <w:sz w:val="24"/>
                <w:szCs w:val="24"/>
              </w:rPr>
              <w:t xml:space="preserve">                    «Средняя общеобразовательная школа № 3»                             </w:t>
            </w:r>
          </w:p>
          <w:p w:rsidR="00D46103" w:rsidRPr="00FF7991" w:rsidRDefault="00D46103" w:rsidP="00E2262D">
            <w:pPr>
              <w:pStyle w:val="af3"/>
              <w:rPr>
                <w:rFonts w:ascii="Times New Roman" w:hAnsi="Times New Roman"/>
                <w:sz w:val="24"/>
                <w:szCs w:val="24"/>
              </w:rPr>
            </w:pPr>
            <w:r w:rsidRPr="00FF7991">
              <w:rPr>
                <w:rFonts w:ascii="Times New Roman" w:hAnsi="Times New Roman"/>
                <w:sz w:val="24"/>
                <w:szCs w:val="24"/>
              </w:rPr>
              <w:t xml:space="preserve">                    г. Назарово Красноярского края</w:t>
            </w:r>
          </w:p>
          <w:p w:rsidR="00D46103" w:rsidRPr="00FF7991" w:rsidRDefault="00D46103" w:rsidP="00E2262D">
            <w:pPr>
              <w:ind w:firstLine="1"/>
              <w:outlineLvl w:val="0"/>
              <w:rPr>
                <w:bCs/>
              </w:rPr>
            </w:pPr>
          </w:p>
          <w:p w:rsidR="00D46103" w:rsidRPr="00FF7991" w:rsidRDefault="00D46103" w:rsidP="00E2262D">
            <w:pPr>
              <w:ind w:firstLine="1"/>
              <w:outlineLvl w:val="0"/>
              <w:rPr>
                <w:color w:val="000000"/>
              </w:rPr>
            </w:pPr>
          </w:p>
        </w:tc>
      </w:tr>
    </w:tbl>
    <w:p w:rsidR="00074696" w:rsidRPr="004858D7" w:rsidRDefault="00074696" w:rsidP="00074696">
      <w:pPr>
        <w:jc w:val="center"/>
        <w:rPr>
          <w:b/>
        </w:rPr>
      </w:pPr>
      <w:r w:rsidRPr="004858D7">
        <w:rPr>
          <w:b/>
        </w:rPr>
        <w:t>Виды выплат стимулирующего характера,</w:t>
      </w:r>
    </w:p>
    <w:p w:rsidR="00074696" w:rsidRPr="004858D7" w:rsidRDefault="00074696" w:rsidP="00074696">
      <w:pPr>
        <w:jc w:val="center"/>
        <w:rPr>
          <w:b/>
        </w:rPr>
      </w:pPr>
      <w:r w:rsidRPr="004858D7">
        <w:rPr>
          <w:b/>
        </w:rPr>
        <w:t xml:space="preserve">размер и условия их осуществления, критерии оценки результативности и качества деятельности для заместителей </w:t>
      </w:r>
    </w:p>
    <w:p w:rsidR="00074696" w:rsidRPr="00FF7991" w:rsidRDefault="00074696" w:rsidP="00074696">
      <w:pPr>
        <w:jc w:val="cente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693"/>
        <w:gridCol w:w="3119"/>
        <w:gridCol w:w="4111"/>
        <w:gridCol w:w="2693"/>
      </w:tblGrid>
      <w:tr w:rsidR="00074696" w:rsidRPr="00FF7991" w:rsidTr="00266243">
        <w:tc>
          <w:tcPr>
            <w:tcW w:w="1814" w:type="dxa"/>
            <w:vMerge w:val="restart"/>
            <w:shd w:val="clear" w:color="auto" w:fill="auto"/>
          </w:tcPr>
          <w:p w:rsidR="00074696" w:rsidRPr="00FF7991" w:rsidRDefault="00074696" w:rsidP="00266243">
            <w:pPr>
              <w:jc w:val="center"/>
            </w:pPr>
            <w:r w:rsidRPr="00FF7991">
              <w:t>Должности</w:t>
            </w:r>
          </w:p>
        </w:tc>
        <w:tc>
          <w:tcPr>
            <w:tcW w:w="2693" w:type="dxa"/>
            <w:vMerge w:val="restart"/>
            <w:shd w:val="clear" w:color="auto" w:fill="auto"/>
          </w:tcPr>
          <w:p w:rsidR="00074696" w:rsidRPr="00FF7991" w:rsidRDefault="00074696" w:rsidP="00266243">
            <w:pPr>
              <w:jc w:val="center"/>
            </w:pPr>
            <w:r w:rsidRPr="00FF7991">
              <w:t>Критерии оценки результативности и качества деятельности учреждений</w:t>
            </w:r>
          </w:p>
        </w:tc>
        <w:tc>
          <w:tcPr>
            <w:tcW w:w="3119" w:type="dxa"/>
            <w:shd w:val="clear" w:color="auto" w:fill="auto"/>
          </w:tcPr>
          <w:p w:rsidR="00074696" w:rsidRPr="00FF7991" w:rsidRDefault="00074696" w:rsidP="00266243">
            <w:pPr>
              <w:jc w:val="center"/>
            </w:pPr>
            <w:r w:rsidRPr="00FF7991">
              <w:t>Условия</w:t>
            </w:r>
          </w:p>
        </w:tc>
        <w:tc>
          <w:tcPr>
            <w:tcW w:w="4111" w:type="dxa"/>
            <w:shd w:val="clear" w:color="auto" w:fill="auto"/>
          </w:tcPr>
          <w:p w:rsidR="00074696" w:rsidRPr="00FF7991" w:rsidRDefault="00074696" w:rsidP="00266243">
            <w:pPr>
              <w:autoSpaceDE w:val="0"/>
              <w:autoSpaceDN w:val="0"/>
              <w:adjustRightInd w:val="0"/>
              <w:jc w:val="center"/>
            </w:pPr>
          </w:p>
        </w:tc>
        <w:tc>
          <w:tcPr>
            <w:tcW w:w="2693" w:type="dxa"/>
            <w:vMerge w:val="restart"/>
            <w:shd w:val="clear" w:color="auto" w:fill="auto"/>
          </w:tcPr>
          <w:p w:rsidR="00074696" w:rsidRPr="00FF7991" w:rsidRDefault="00074696" w:rsidP="00266243">
            <w:pPr>
              <w:jc w:val="center"/>
            </w:pPr>
            <w:r w:rsidRPr="00FF7991">
              <w:t>Предельный размер к окладу (должностному окладу), ставке заработной платы</w:t>
            </w:r>
          </w:p>
        </w:tc>
      </w:tr>
      <w:tr w:rsidR="00074696" w:rsidRPr="00FF7991" w:rsidTr="00266243">
        <w:tc>
          <w:tcPr>
            <w:tcW w:w="1814" w:type="dxa"/>
            <w:vMerge/>
            <w:shd w:val="clear" w:color="auto" w:fill="auto"/>
          </w:tcPr>
          <w:p w:rsidR="00074696" w:rsidRPr="00FF7991" w:rsidRDefault="00074696" w:rsidP="00266243">
            <w:pPr>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pPr>
              <w:jc w:val="center"/>
            </w:pPr>
            <w:r w:rsidRPr="00FF7991">
              <w:t>Наименование</w:t>
            </w:r>
          </w:p>
        </w:tc>
        <w:tc>
          <w:tcPr>
            <w:tcW w:w="4111" w:type="dxa"/>
            <w:shd w:val="clear" w:color="auto" w:fill="auto"/>
          </w:tcPr>
          <w:p w:rsidR="00074696" w:rsidRPr="00FF7991" w:rsidRDefault="00074696" w:rsidP="00266243">
            <w:pPr>
              <w:jc w:val="center"/>
            </w:pPr>
            <w:r w:rsidRPr="00FF7991">
              <w:t>Индикатор</w:t>
            </w:r>
          </w:p>
        </w:tc>
        <w:tc>
          <w:tcPr>
            <w:tcW w:w="2693" w:type="dxa"/>
            <w:vMerge/>
            <w:shd w:val="clear" w:color="auto" w:fill="auto"/>
          </w:tcPr>
          <w:p w:rsidR="00074696" w:rsidRPr="00FF7991" w:rsidRDefault="00074696" w:rsidP="00266243">
            <w:pPr>
              <w:autoSpaceDE w:val="0"/>
              <w:autoSpaceDN w:val="0"/>
              <w:adjustRightInd w:val="0"/>
              <w:jc w:val="center"/>
            </w:pPr>
          </w:p>
        </w:tc>
      </w:tr>
      <w:tr w:rsidR="00074696" w:rsidRPr="00FF7991" w:rsidTr="00266243">
        <w:tc>
          <w:tcPr>
            <w:tcW w:w="1814" w:type="dxa"/>
            <w:vMerge w:val="restart"/>
            <w:shd w:val="clear" w:color="auto" w:fill="auto"/>
          </w:tcPr>
          <w:p w:rsidR="00074696" w:rsidRPr="00FF7991" w:rsidRDefault="00074696" w:rsidP="00266243">
            <w:pPr>
              <w:autoSpaceDE w:val="0"/>
              <w:autoSpaceDN w:val="0"/>
              <w:adjustRightInd w:val="0"/>
              <w:jc w:val="center"/>
            </w:pPr>
            <w:r w:rsidRPr="00FF7991">
              <w:t>заместитель руководителя</w:t>
            </w:r>
          </w:p>
        </w:tc>
        <w:tc>
          <w:tcPr>
            <w:tcW w:w="12616" w:type="dxa"/>
            <w:gridSpan w:val="4"/>
            <w:shd w:val="clear" w:color="auto" w:fill="auto"/>
          </w:tcPr>
          <w:p w:rsidR="00074696" w:rsidRPr="00FF7991" w:rsidRDefault="00074696" w:rsidP="00266243">
            <w:pPr>
              <w:autoSpaceDE w:val="0"/>
              <w:autoSpaceDN w:val="0"/>
              <w:adjustRightInd w:val="0"/>
              <w:jc w:val="center"/>
            </w:pPr>
            <w:r w:rsidRPr="00FF7991">
              <w:rPr>
                <w:b/>
              </w:rPr>
              <w:t>Выплата за важность выполняемой работы, степень самостоятельности и ответственности при выполнении поставленных задач</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val="restart"/>
            <w:shd w:val="clear" w:color="auto" w:fill="auto"/>
          </w:tcPr>
          <w:p w:rsidR="00074696" w:rsidRPr="00FF7991" w:rsidRDefault="00074696" w:rsidP="00266243">
            <w:r w:rsidRPr="00FF7991">
              <w:t>Создание условий для осуществления образовательного процесса</w:t>
            </w:r>
          </w:p>
        </w:tc>
        <w:tc>
          <w:tcPr>
            <w:tcW w:w="3119" w:type="dxa"/>
            <w:shd w:val="clear" w:color="auto" w:fill="auto"/>
          </w:tcPr>
          <w:p w:rsidR="00074696" w:rsidRPr="00FF7991" w:rsidRDefault="00074696" w:rsidP="00266243">
            <w:r w:rsidRPr="00FF7991">
              <w:t>Материально-техническая, ресурсная обеспеченность образовательного процесса</w:t>
            </w:r>
          </w:p>
        </w:tc>
        <w:tc>
          <w:tcPr>
            <w:tcW w:w="4111" w:type="dxa"/>
            <w:shd w:val="clear" w:color="auto" w:fill="auto"/>
          </w:tcPr>
          <w:p w:rsidR="00074696" w:rsidRPr="00FF7991" w:rsidRDefault="00074696" w:rsidP="00266243">
            <w:r w:rsidRPr="00FF7991">
              <w:t>В соответствии с лицензией</w:t>
            </w:r>
          </w:p>
        </w:tc>
        <w:tc>
          <w:tcPr>
            <w:tcW w:w="2693" w:type="dxa"/>
            <w:shd w:val="clear" w:color="auto" w:fill="auto"/>
          </w:tcPr>
          <w:p w:rsidR="00074696" w:rsidRPr="00FF7991" w:rsidRDefault="00074696" w:rsidP="00266243">
            <w:pPr>
              <w:jc w:val="center"/>
            </w:pPr>
            <w:r w:rsidRPr="00FF7991">
              <w:t>15%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Обеспечение санитарно-гигиенических условий образовательного процесса, обеспечение санитарно-бытовых условий, выполнение требований пожарной и электробезопасности, охраны труда</w:t>
            </w:r>
          </w:p>
        </w:tc>
        <w:tc>
          <w:tcPr>
            <w:tcW w:w="4111" w:type="dxa"/>
            <w:shd w:val="clear" w:color="auto" w:fill="auto"/>
          </w:tcPr>
          <w:p w:rsidR="00074696" w:rsidRPr="00FF7991" w:rsidRDefault="00074696" w:rsidP="00266243">
            <w:r w:rsidRPr="00FF7991">
              <w:t>Отсутствие предписаний надзорных органов или устранение предписаний в установленные сроки</w:t>
            </w:r>
          </w:p>
        </w:tc>
        <w:tc>
          <w:tcPr>
            <w:tcW w:w="2693" w:type="dxa"/>
            <w:shd w:val="clear" w:color="auto" w:fill="auto"/>
          </w:tcPr>
          <w:p w:rsidR="00074696" w:rsidRPr="00FF7991" w:rsidRDefault="00074696" w:rsidP="00266243">
            <w:pPr>
              <w:jc w:val="center"/>
            </w:pPr>
            <w:r w:rsidRPr="00FF7991">
              <w:t>10%</w:t>
            </w:r>
          </w:p>
        </w:tc>
      </w:tr>
      <w:tr w:rsidR="00476EB3" w:rsidRPr="00FF7991" w:rsidTr="00266243">
        <w:tc>
          <w:tcPr>
            <w:tcW w:w="1814" w:type="dxa"/>
            <w:vMerge/>
            <w:shd w:val="clear" w:color="auto" w:fill="auto"/>
          </w:tcPr>
          <w:p w:rsidR="00476EB3" w:rsidRPr="00FF7991" w:rsidRDefault="00476EB3" w:rsidP="00476EB3">
            <w:pPr>
              <w:autoSpaceDE w:val="0"/>
              <w:autoSpaceDN w:val="0"/>
              <w:adjustRightInd w:val="0"/>
              <w:jc w:val="center"/>
            </w:pPr>
          </w:p>
        </w:tc>
        <w:tc>
          <w:tcPr>
            <w:tcW w:w="2693" w:type="dxa"/>
            <w:vMerge/>
            <w:shd w:val="clear" w:color="auto" w:fill="auto"/>
          </w:tcPr>
          <w:p w:rsidR="00476EB3" w:rsidRPr="00FF7991" w:rsidRDefault="00476EB3" w:rsidP="00476EB3">
            <w:pPr>
              <w:jc w:val="center"/>
            </w:pPr>
          </w:p>
        </w:tc>
        <w:tc>
          <w:tcPr>
            <w:tcW w:w="3119" w:type="dxa"/>
            <w:shd w:val="clear" w:color="auto" w:fill="auto"/>
          </w:tcPr>
          <w:p w:rsidR="00476EB3" w:rsidRPr="00476EB3" w:rsidRDefault="00476EB3" w:rsidP="00476EB3">
            <w:r w:rsidRPr="00476EB3">
              <w:t xml:space="preserve">Обеспечение открытости и доступности информации об </w:t>
            </w:r>
            <w:r>
              <w:t>учреждении</w:t>
            </w:r>
            <w:r w:rsidRPr="00476EB3">
              <w:t>, в том числе финансовой деятельности</w:t>
            </w:r>
          </w:p>
        </w:tc>
        <w:tc>
          <w:tcPr>
            <w:tcW w:w="4111" w:type="dxa"/>
            <w:shd w:val="clear" w:color="auto" w:fill="auto"/>
          </w:tcPr>
          <w:p w:rsidR="00476EB3" w:rsidRPr="00476EB3" w:rsidRDefault="00476EB3" w:rsidP="00476EB3">
            <w:r w:rsidRPr="00476EB3">
              <w:t>Полное и своевременное размещение на официальном сайте в сети И</w:t>
            </w:r>
            <w:r>
              <w:t>НТЕРНЕТ и внутри образовательного</w:t>
            </w:r>
            <w:r w:rsidR="00902808">
              <w:t xml:space="preserve"> </w:t>
            </w:r>
            <w:r>
              <w:t>учреждения</w:t>
            </w:r>
          </w:p>
        </w:tc>
        <w:tc>
          <w:tcPr>
            <w:tcW w:w="2693" w:type="dxa"/>
            <w:shd w:val="clear" w:color="auto" w:fill="auto"/>
          </w:tcPr>
          <w:p w:rsidR="00476EB3" w:rsidRPr="00476EB3" w:rsidRDefault="00476EB3" w:rsidP="00476EB3">
            <w:pPr>
              <w:jc w:val="center"/>
            </w:pPr>
            <w:r w:rsidRPr="00476EB3">
              <w:t>30%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Эффективность финансово-экономической деятельности</w:t>
            </w:r>
          </w:p>
        </w:tc>
        <w:tc>
          <w:tcPr>
            <w:tcW w:w="4111" w:type="dxa"/>
            <w:shd w:val="clear" w:color="auto" w:fill="auto"/>
          </w:tcPr>
          <w:p w:rsidR="00074696" w:rsidRPr="00FF7991" w:rsidRDefault="00074696" w:rsidP="00266243">
            <w:r w:rsidRPr="00FF7991">
              <w:t>Обеспечение жизнедеятельности учреждения в соответствии с нормами</w:t>
            </w:r>
          </w:p>
        </w:tc>
        <w:tc>
          <w:tcPr>
            <w:tcW w:w="2693" w:type="dxa"/>
            <w:shd w:val="clear" w:color="auto" w:fill="auto"/>
          </w:tcPr>
          <w:p w:rsidR="00074696" w:rsidRPr="00FF7991" w:rsidRDefault="00074696" w:rsidP="00266243">
            <w:pPr>
              <w:jc w:val="center"/>
            </w:pPr>
            <w:r w:rsidRPr="00FF7991">
              <w:t>15%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12616" w:type="dxa"/>
            <w:gridSpan w:val="4"/>
            <w:shd w:val="clear" w:color="auto" w:fill="auto"/>
          </w:tcPr>
          <w:p w:rsidR="00074696" w:rsidRPr="00FF7991" w:rsidRDefault="00074696" w:rsidP="00266243">
            <w:pPr>
              <w:autoSpaceDE w:val="0"/>
              <w:autoSpaceDN w:val="0"/>
              <w:adjustRightInd w:val="0"/>
              <w:jc w:val="center"/>
            </w:pPr>
            <w:r w:rsidRPr="00FF7991">
              <w:rPr>
                <w:b/>
              </w:rPr>
              <w:t>Выплата за интенсивность и высокие результаты работы</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val="restart"/>
            <w:shd w:val="clear" w:color="auto" w:fill="auto"/>
          </w:tcPr>
          <w:p w:rsidR="00074696" w:rsidRPr="00FF7991" w:rsidRDefault="00074696" w:rsidP="00266243">
            <w:pPr>
              <w:jc w:val="center"/>
            </w:pPr>
            <w:r w:rsidRPr="00FF7991">
              <w:t>Обеспечение качества образования в учреждении</w:t>
            </w:r>
          </w:p>
        </w:tc>
        <w:tc>
          <w:tcPr>
            <w:tcW w:w="3119" w:type="dxa"/>
            <w:vMerge w:val="restart"/>
            <w:shd w:val="clear" w:color="auto" w:fill="auto"/>
          </w:tcPr>
          <w:p w:rsidR="00074696" w:rsidRPr="00FF7991" w:rsidRDefault="00074696" w:rsidP="00266243">
            <w:r w:rsidRPr="00FF7991">
              <w:t>Организация участия педагогов, обучающихся в конкурсах, мероприятиях регионального уровня</w:t>
            </w:r>
          </w:p>
        </w:tc>
        <w:tc>
          <w:tcPr>
            <w:tcW w:w="4111" w:type="dxa"/>
            <w:shd w:val="clear" w:color="auto" w:fill="auto"/>
          </w:tcPr>
          <w:p w:rsidR="00074696" w:rsidRPr="00FF7991" w:rsidRDefault="00074696" w:rsidP="00266243">
            <w:r w:rsidRPr="00FF7991">
              <w:t>За участие в конкурсах, мероприятиях</w:t>
            </w:r>
          </w:p>
        </w:tc>
        <w:tc>
          <w:tcPr>
            <w:tcW w:w="2693" w:type="dxa"/>
            <w:shd w:val="clear" w:color="auto" w:fill="auto"/>
          </w:tcPr>
          <w:p w:rsidR="00074696" w:rsidRPr="00FF7991" w:rsidRDefault="00074696" w:rsidP="00266243">
            <w:pPr>
              <w:jc w:val="center"/>
            </w:pPr>
            <w:r w:rsidRPr="00FF7991">
              <w:t>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vMerge/>
            <w:shd w:val="clear" w:color="auto" w:fill="auto"/>
          </w:tcPr>
          <w:p w:rsidR="00074696" w:rsidRPr="00FF7991" w:rsidRDefault="00074696" w:rsidP="00266243"/>
        </w:tc>
        <w:tc>
          <w:tcPr>
            <w:tcW w:w="4111" w:type="dxa"/>
            <w:shd w:val="clear" w:color="auto" w:fill="auto"/>
          </w:tcPr>
          <w:p w:rsidR="00074696" w:rsidRPr="00FF7991" w:rsidRDefault="00074696" w:rsidP="00266243">
            <w:r w:rsidRPr="00FF7991">
              <w:t>За победу в конкурсах, мероприятиях</w:t>
            </w:r>
          </w:p>
        </w:tc>
        <w:tc>
          <w:tcPr>
            <w:tcW w:w="2693" w:type="dxa"/>
            <w:shd w:val="clear" w:color="auto" w:fill="auto"/>
          </w:tcPr>
          <w:p w:rsidR="00074696" w:rsidRPr="00FF7991" w:rsidRDefault="00074696" w:rsidP="00266243">
            <w:pPr>
              <w:jc w:val="center"/>
            </w:pPr>
            <w:r w:rsidRPr="00FF7991">
              <w:t>10%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vMerge w:val="restart"/>
            <w:shd w:val="clear" w:color="auto" w:fill="auto"/>
          </w:tcPr>
          <w:p w:rsidR="00074696" w:rsidRPr="00FF7991" w:rsidRDefault="00074696" w:rsidP="00266243">
            <w:r w:rsidRPr="00FF7991">
              <w:t>Ведение экспериментальной работы</w:t>
            </w:r>
          </w:p>
        </w:tc>
        <w:tc>
          <w:tcPr>
            <w:tcW w:w="4111" w:type="dxa"/>
            <w:shd w:val="clear" w:color="auto" w:fill="auto"/>
          </w:tcPr>
          <w:p w:rsidR="00074696" w:rsidRPr="00FF7991" w:rsidRDefault="00074696" w:rsidP="00266243">
            <w:r w:rsidRPr="00FF7991">
              <w:t>Наличие статуса базовой площадки краевого уровня</w:t>
            </w:r>
          </w:p>
        </w:tc>
        <w:tc>
          <w:tcPr>
            <w:tcW w:w="2693" w:type="dxa"/>
            <w:shd w:val="clear" w:color="auto" w:fill="auto"/>
          </w:tcPr>
          <w:p w:rsidR="00074696" w:rsidRPr="00FF7991" w:rsidRDefault="00074696" w:rsidP="00266243">
            <w:pPr>
              <w:jc w:val="center"/>
            </w:pPr>
            <w:r w:rsidRPr="00FF7991">
              <w:t>15%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vMerge/>
            <w:shd w:val="clear" w:color="auto" w:fill="auto"/>
          </w:tcPr>
          <w:p w:rsidR="00074696" w:rsidRPr="00FF7991" w:rsidRDefault="00074696" w:rsidP="00266243"/>
        </w:tc>
        <w:tc>
          <w:tcPr>
            <w:tcW w:w="4111" w:type="dxa"/>
            <w:shd w:val="clear" w:color="auto" w:fill="auto"/>
          </w:tcPr>
          <w:p w:rsidR="00074696" w:rsidRPr="00FF7991" w:rsidRDefault="00074696" w:rsidP="00266243">
            <w:r w:rsidRPr="00FF7991">
              <w:t>Наличие статуса базовой площадки муниципального уровня</w:t>
            </w:r>
          </w:p>
        </w:tc>
        <w:tc>
          <w:tcPr>
            <w:tcW w:w="2693" w:type="dxa"/>
            <w:shd w:val="clear" w:color="auto" w:fill="auto"/>
          </w:tcPr>
          <w:p w:rsidR="00074696" w:rsidRPr="00FF7991" w:rsidRDefault="00074696" w:rsidP="00266243">
            <w:pPr>
              <w:jc w:val="center"/>
            </w:pPr>
            <w:r w:rsidRPr="00FF7991">
              <w:t>10%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vMerge/>
            <w:shd w:val="clear" w:color="auto" w:fill="auto"/>
          </w:tcPr>
          <w:p w:rsidR="00074696" w:rsidRPr="00FF7991" w:rsidRDefault="00074696" w:rsidP="00266243"/>
        </w:tc>
        <w:tc>
          <w:tcPr>
            <w:tcW w:w="4111" w:type="dxa"/>
            <w:shd w:val="clear" w:color="auto" w:fill="auto"/>
          </w:tcPr>
          <w:p w:rsidR="00074696" w:rsidRPr="00FF7991" w:rsidRDefault="00074696" w:rsidP="00266243">
            <w:r w:rsidRPr="00FF7991">
              <w:t>Наличие специализированных классов</w:t>
            </w:r>
          </w:p>
        </w:tc>
        <w:tc>
          <w:tcPr>
            <w:tcW w:w="2693" w:type="dxa"/>
            <w:shd w:val="clear" w:color="auto" w:fill="auto"/>
          </w:tcPr>
          <w:p w:rsidR="00074696" w:rsidRPr="00FF7991" w:rsidRDefault="00074696" w:rsidP="00266243">
            <w:pPr>
              <w:jc w:val="center"/>
            </w:pPr>
            <w:r w:rsidRPr="00FF7991">
              <w:t>15%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Отсутствие правонарушений, совершенных обучающимися, воспитанниками</w:t>
            </w:r>
          </w:p>
        </w:tc>
        <w:tc>
          <w:tcPr>
            <w:tcW w:w="4111" w:type="dxa"/>
            <w:shd w:val="clear" w:color="auto" w:fill="auto"/>
          </w:tcPr>
          <w:p w:rsidR="00074696" w:rsidRPr="00FF7991" w:rsidRDefault="00074696" w:rsidP="00266243">
            <w:r w:rsidRPr="00FF7991">
              <w:t>0</w:t>
            </w:r>
          </w:p>
        </w:tc>
        <w:tc>
          <w:tcPr>
            <w:tcW w:w="2693" w:type="dxa"/>
            <w:shd w:val="clear" w:color="auto" w:fill="auto"/>
          </w:tcPr>
          <w:p w:rsidR="00074696" w:rsidRPr="00FF7991" w:rsidRDefault="00074696" w:rsidP="00266243">
            <w:pPr>
              <w:jc w:val="center"/>
            </w:pPr>
            <w:r w:rsidRPr="00FF7991">
              <w:t>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Организация дополнительного образования детей</w:t>
            </w:r>
          </w:p>
        </w:tc>
        <w:tc>
          <w:tcPr>
            <w:tcW w:w="4111" w:type="dxa"/>
            <w:shd w:val="clear" w:color="auto" w:fill="auto"/>
          </w:tcPr>
          <w:p w:rsidR="00074696" w:rsidRPr="00FF7991" w:rsidRDefault="00074696" w:rsidP="00266243">
            <w:r w:rsidRPr="00FF7991">
              <w:t>Наличие программ</w:t>
            </w:r>
          </w:p>
        </w:tc>
        <w:tc>
          <w:tcPr>
            <w:tcW w:w="2693" w:type="dxa"/>
            <w:shd w:val="clear" w:color="auto" w:fill="auto"/>
          </w:tcPr>
          <w:p w:rsidR="00074696" w:rsidRPr="00FF7991" w:rsidRDefault="00074696" w:rsidP="00266243">
            <w:pPr>
              <w:jc w:val="center"/>
            </w:pPr>
            <w:r w:rsidRPr="00FF7991">
              <w:t>10%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Организация системы взаимодействия с семьей</w:t>
            </w:r>
          </w:p>
        </w:tc>
        <w:tc>
          <w:tcPr>
            <w:tcW w:w="4111" w:type="dxa"/>
            <w:shd w:val="clear" w:color="auto" w:fill="auto"/>
          </w:tcPr>
          <w:p w:rsidR="00074696" w:rsidRPr="00FF7991" w:rsidRDefault="00074696" w:rsidP="00266243">
            <w:r w:rsidRPr="00FF7991">
              <w:t>Наличие программ</w:t>
            </w:r>
          </w:p>
        </w:tc>
        <w:tc>
          <w:tcPr>
            <w:tcW w:w="2693" w:type="dxa"/>
            <w:shd w:val="clear" w:color="auto" w:fill="auto"/>
          </w:tcPr>
          <w:p w:rsidR="00074696" w:rsidRPr="00FF7991" w:rsidRDefault="00074696" w:rsidP="00266243">
            <w:pPr>
              <w:jc w:val="center"/>
            </w:pPr>
            <w:r w:rsidRPr="00FF7991">
              <w:t>10%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val="restart"/>
            <w:shd w:val="clear" w:color="auto" w:fill="auto"/>
          </w:tcPr>
          <w:p w:rsidR="00074696" w:rsidRPr="00FF7991" w:rsidRDefault="00074696" w:rsidP="00266243">
            <w:pPr>
              <w:jc w:val="center"/>
            </w:pPr>
            <w:r w:rsidRPr="00FF7991">
              <w:t>Сохранение здоровья обучающихся (воспитанников) в учреждении</w:t>
            </w:r>
          </w:p>
        </w:tc>
        <w:tc>
          <w:tcPr>
            <w:tcW w:w="3119" w:type="dxa"/>
            <w:shd w:val="clear" w:color="auto" w:fill="auto"/>
          </w:tcPr>
          <w:p w:rsidR="00074696" w:rsidRPr="00FF7991" w:rsidRDefault="00074696" w:rsidP="00266243">
            <w:r w:rsidRPr="00FF7991">
              <w:t>Наличие программы организации сохранения и укрепления здоровья детей</w:t>
            </w:r>
          </w:p>
        </w:tc>
        <w:tc>
          <w:tcPr>
            <w:tcW w:w="4111" w:type="dxa"/>
            <w:shd w:val="clear" w:color="auto" w:fill="auto"/>
          </w:tcPr>
          <w:p w:rsidR="00074696" w:rsidRPr="00FF7991" w:rsidRDefault="00074696" w:rsidP="00266243">
            <w:r w:rsidRPr="00FF7991">
              <w:t>Отсутствие динамики увеличения числа хронических и сезонных заболеваний обучающихся (воспитанников)</w:t>
            </w:r>
          </w:p>
        </w:tc>
        <w:tc>
          <w:tcPr>
            <w:tcW w:w="2693" w:type="dxa"/>
            <w:shd w:val="clear" w:color="auto" w:fill="auto"/>
          </w:tcPr>
          <w:p w:rsidR="00074696" w:rsidRPr="00FF7991" w:rsidRDefault="00074696" w:rsidP="00266243">
            <w:pPr>
              <w:jc w:val="center"/>
            </w:pPr>
            <w:r w:rsidRPr="00FF7991">
              <w:t>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Количество обучающихся, занимающихся в ФСК, участвующих в спортивно-массовых мероприятиях</w:t>
            </w:r>
          </w:p>
        </w:tc>
        <w:tc>
          <w:tcPr>
            <w:tcW w:w="4111" w:type="dxa"/>
            <w:shd w:val="clear" w:color="auto" w:fill="auto"/>
          </w:tcPr>
          <w:p w:rsidR="00074696" w:rsidRPr="00FF7991" w:rsidRDefault="00074696" w:rsidP="00266243">
            <w:r w:rsidRPr="00FF7991">
              <w:t>Не ниже 70% от общего количества школы</w:t>
            </w:r>
          </w:p>
        </w:tc>
        <w:tc>
          <w:tcPr>
            <w:tcW w:w="2693" w:type="dxa"/>
            <w:shd w:val="clear" w:color="auto" w:fill="auto"/>
          </w:tcPr>
          <w:p w:rsidR="00074696" w:rsidRPr="00FF7991" w:rsidRDefault="00074696" w:rsidP="00266243">
            <w:pPr>
              <w:jc w:val="center"/>
            </w:pPr>
            <w:r w:rsidRPr="00FF7991">
              <w:t>10%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shd w:val="clear" w:color="auto" w:fill="auto"/>
          </w:tcPr>
          <w:p w:rsidR="00074696" w:rsidRPr="00FF7991" w:rsidRDefault="00074696" w:rsidP="00266243">
            <w:pPr>
              <w:jc w:val="center"/>
            </w:pPr>
            <w:r w:rsidRPr="00FF7991">
              <w:t>Сохранность контингента обучающихся, воспитанников</w:t>
            </w:r>
          </w:p>
        </w:tc>
        <w:tc>
          <w:tcPr>
            <w:tcW w:w="3119" w:type="dxa"/>
            <w:shd w:val="clear" w:color="auto" w:fill="auto"/>
          </w:tcPr>
          <w:p w:rsidR="00074696" w:rsidRPr="00FF7991" w:rsidRDefault="00074696" w:rsidP="00266243">
            <w:r w:rsidRPr="00FF7991">
              <w:t>Наполняемость классов в течение года в соответствии с планом комплектования</w:t>
            </w:r>
          </w:p>
        </w:tc>
        <w:tc>
          <w:tcPr>
            <w:tcW w:w="4111" w:type="dxa"/>
            <w:shd w:val="clear" w:color="auto" w:fill="auto"/>
          </w:tcPr>
          <w:p w:rsidR="00074696" w:rsidRPr="00FF7991" w:rsidRDefault="00074696" w:rsidP="00266243">
            <w:r w:rsidRPr="00FF7991">
              <w:t>Движение обучающихся в пределах 1-2% от общей численности</w:t>
            </w:r>
          </w:p>
        </w:tc>
        <w:tc>
          <w:tcPr>
            <w:tcW w:w="2693" w:type="dxa"/>
            <w:shd w:val="clear" w:color="auto" w:fill="auto"/>
          </w:tcPr>
          <w:p w:rsidR="00074696" w:rsidRPr="00FF7991" w:rsidRDefault="00074696" w:rsidP="00266243">
            <w:pPr>
              <w:jc w:val="center"/>
            </w:pPr>
            <w:r w:rsidRPr="00FF7991">
              <w:t>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12616" w:type="dxa"/>
            <w:gridSpan w:val="4"/>
            <w:shd w:val="clear" w:color="auto" w:fill="auto"/>
          </w:tcPr>
          <w:p w:rsidR="00074696" w:rsidRPr="00FF7991" w:rsidRDefault="00074696" w:rsidP="00266243">
            <w:pPr>
              <w:autoSpaceDE w:val="0"/>
              <w:autoSpaceDN w:val="0"/>
              <w:adjustRightInd w:val="0"/>
              <w:jc w:val="center"/>
            </w:pPr>
            <w:r w:rsidRPr="00FF7991">
              <w:rPr>
                <w:b/>
              </w:rPr>
              <w:t>Выплата за качество выполняемых работ</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val="restart"/>
            <w:shd w:val="clear" w:color="auto" w:fill="auto"/>
          </w:tcPr>
          <w:p w:rsidR="00074696" w:rsidRPr="00FF7991" w:rsidRDefault="00074696" w:rsidP="00266243">
            <w:pPr>
              <w:jc w:val="center"/>
            </w:pPr>
            <w:r w:rsidRPr="00FF7991">
              <w:t xml:space="preserve">Управленческая </w:t>
            </w:r>
            <w:r w:rsidRPr="00FF7991">
              <w:lastRenderedPageBreak/>
              <w:t>культура</w:t>
            </w:r>
          </w:p>
        </w:tc>
        <w:tc>
          <w:tcPr>
            <w:tcW w:w="3119" w:type="dxa"/>
            <w:shd w:val="clear" w:color="auto" w:fill="auto"/>
          </w:tcPr>
          <w:p w:rsidR="00074696" w:rsidRPr="00FF7991" w:rsidRDefault="00074696" w:rsidP="00266243">
            <w:r w:rsidRPr="00FF7991">
              <w:lastRenderedPageBreak/>
              <w:t xml:space="preserve">Отсутствие нарушений </w:t>
            </w:r>
            <w:r w:rsidRPr="00FF7991">
              <w:lastRenderedPageBreak/>
              <w:t>трудового законодательства</w:t>
            </w:r>
          </w:p>
        </w:tc>
        <w:tc>
          <w:tcPr>
            <w:tcW w:w="4111" w:type="dxa"/>
            <w:shd w:val="clear" w:color="auto" w:fill="auto"/>
          </w:tcPr>
          <w:p w:rsidR="00074696" w:rsidRPr="00FF7991" w:rsidRDefault="00074696" w:rsidP="00266243">
            <w:r w:rsidRPr="00FF7991">
              <w:lastRenderedPageBreak/>
              <w:t>0</w:t>
            </w:r>
          </w:p>
        </w:tc>
        <w:tc>
          <w:tcPr>
            <w:tcW w:w="2693" w:type="dxa"/>
            <w:shd w:val="clear" w:color="auto" w:fill="auto"/>
          </w:tcPr>
          <w:p w:rsidR="00074696" w:rsidRPr="00FF7991" w:rsidRDefault="00074696" w:rsidP="00266243">
            <w:pPr>
              <w:jc w:val="center"/>
            </w:pPr>
            <w:r w:rsidRPr="00FF7991">
              <w:t>10%</w:t>
            </w:r>
          </w:p>
        </w:tc>
      </w:tr>
      <w:tr w:rsidR="00476EB3" w:rsidRPr="00FF7991" w:rsidTr="00266243">
        <w:tc>
          <w:tcPr>
            <w:tcW w:w="1814" w:type="dxa"/>
            <w:vMerge/>
            <w:shd w:val="clear" w:color="auto" w:fill="auto"/>
          </w:tcPr>
          <w:p w:rsidR="00476EB3" w:rsidRPr="00FF7991" w:rsidRDefault="00476EB3" w:rsidP="00476EB3">
            <w:pPr>
              <w:autoSpaceDE w:val="0"/>
              <w:autoSpaceDN w:val="0"/>
              <w:adjustRightInd w:val="0"/>
              <w:jc w:val="center"/>
            </w:pPr>
          </w:p>
        </w:tc>
        <w:tc>
          <w:tcPr>
            <w:tcW w:w="2693" w:type="dxa"/>
            <w:vMerge/>
            <w:shd w:val="clear" w:color="auto" w:fill="auto"/>
          </w:tcPr>
          <w:p w:rsidR="00476EB3" w:rsidRPr="00FF7991" w:rsidRDefault="00476EB3" w:rsidP="00476EB3">
            <w:pPr>
              <w:jc w:val="center"/>
            </w:pPr>
          </w:p>
        </w:tc>
        <w:tc>
          <w:tcPr>
            <w:tcW w:w="3119" w:type="dxa"/>
            <w:shd w:val="clear" w:color="auto" w:fill="auto"/>
          </w:tcPr>
          <w:p w:rsidR="00476EB3" w:rsidRPr="00476EB3" w:rsidRDefault="00476EB3" w:rsidP="00476EB3">
            <w:r w:rsidRPr="00476EB3">
              <w:t>Исполнительская дисциплина</w:t>
            </w:r>
          </w:p>
        </w:tc>
        <w:tc>
          <w:tcPr>
            <w:tcW w:w="4111" w:type="dxa"/>
            <w:shd w:val="clear" w:color="auto" w:fill="auto"/>
          </w:tcPr>
          <w:p w:rsidR="00476EB3" w:rsidRPr="00476EB3" w:rsidRDefault="00476EB3" w:rsidP="00476EB3">
            <w:r w:rsidRPr="00476EB3">
              <w:t>Своевременное предоставление требуемой информации, исполнение распорядительных документов</w:t>
            </w:r>
          </w:p>
        </w:tc>
        <w:tc>
          <w:tcPr>
            <w:tcW w:w="2693" w:type="dxa"/>
            <w:shd w:val="clear" w:color="auto" w:fill="auto"/>
          </w:tcPr>
          <w:p w:rsidR="00476EB3" w:rsidRPr="00476EB3" w:rsidRDefault="00476EB3" w:rsidP="00476EB3">
            <w:pPr>
              <w:jc w:val="center"/>
            </w:pPr>
            <w:r w:rsidRPr="00476EB3">
              <w:t>30%</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Качество владения управленческими функциями (аналитические документы, обоснованность и реализация программ, проектов, планов, системность контроля, своевременность коррекции, согласованность руководства, четкость организации)</w:t>
            </w:r>
          </w:p>
        </w:tc>
        <w:tc>
          <w:tcPr>
            <w:tcW w:w="4111" w:type="dxa"/>
            <w:shd w:val="clear" w:color="auto" w:fill="auto"/>
          </w:tcPr>
          <w:p w:rsidR="00074696" w:rsidRPr="00FF7991" w:rsidRDefault="00074696" w:rsidP="00266243">
            <w:r w:rsidRPr="00FF7991">
              <w:t>Наличие программ, проектов, планов и аналитических документов по их реализации</w:t>
            </w:r>
          </w:p>
        </w:tc>
        <w:tc>
          <w:tcPr>
            <w:tcW w:w="2693" w:type="dxa"/>
            <w:shd w:val="clear" w:color="auto" w:fill="auto"/>
          </w:tcPr>
          <w:p w:rsidR="00074696" w:rsidRPr="00FF7991" w:rsidRDefault="00074696" w:rsidP="00266243">
            <w:pPr>
              <w:jc w:val="center"/>
            </w:pPr>
            <w:r w:rsidRPr="00FF7991">
              <w:t>15%</w:t>
            </w:r>
          </w:p>
        </w:tc>
      </w:tr>
      <w:tr w:rsidR="00074696" w:rsidRPr="00FF7991" w:rsidTr="00266243">
        <w:tc>
          <w:tcPr>
            <w:tcW w:w="1814" w:type="dxa"/>
            <w:vMerge/>
            <w:shd w:val="clear" w:color="auto" w:fill="auto"/>
          </w:tcPr>
          <w:p w:rsidR="00074696" w:rsidRPr="00FF7991" w:rsidRDefault="00074696" w:rsidP="00266243">
            <w:pPr>
              <w:autoSpaceDE w:val="0"/>
              <w:autoSpaceDN w:val="0"/>
              <w:adjustRightInd w:val="0"/>
              <w:jc w:val="center"/>
            </w:pPr>
          </w:p>
        </w:tc>
        <w:tc>
          <w:tcPr>
            <w:tcW w:w="2693" w:type="dxa"/>
            <w:vMerge/>
            <w:shd w:val="clear" w:color="auto" w:fill="auto"/>
          </w:tcPr>
          <w:p w:rsidR="00074696" w:rsidRPr="00FF7991" w:rsidRDefault="00074696" w:rsidP="00266243">
            <w:pPr>
              <w:jc w:val="center"/>
            </w:pPr>
          </w:p>
        </w:tc>
        <w:tc>
          <w:tcPr>
            <w:tcW w:w="3119" w:type="dxa"/>
            <w:shd w:val="clear" w:color="auto" w:fill="auto"/>
          </w:tcPr>
          <w:p w:rsidR="00074696" w:rsidRPr="00FF7991" w:rsidRDefault="00074696" w:rsidP="00266243">
            <w:r w:rsidRPr="00FF7991">
              <w:t>Эффективность реализуемой кадровой политики (оптимальность штатного расписания, стабильность кадрового состава)</w:t>
            </w:r>
          </w:p>
        </w:tc>
        <w:tc>
          <w:tcPr>
            <w:tcW w:w="4111" w:type="dxa"/>
            <w:shd w:val="clear" w:color="auto" w:fill="auto"/>
          </w:tcPr>
          <w:p w:rsidR="00074696" w:rsidRPr="00FF7991" w:rsidRDefault="00074696" w:rsidP="00266243">
            <w:r w:rsidRPr="00FF7991">
              <w:t>Укомплектованность кадрами 100%</w:t>
            </w:r>
          </w:p>
        </w:tc>
        <w:tc>
          <w:tcPr>
            <w:tcW w:w="2693" w:type="dxa"/>
            <w:shd w:val="clear" w:color="auto" w:fill="auto"/>
          </w:tcPr>
          <w:p w:rsidR="00074696" w:rsidRPr="00FF7991" w:rsidRDefault="00074696" w:rsidP="00266243">
            <w:pPr>
              <w:jc w:val="center"/>
            </w:pPr>
            <w:r w:rsidRPr="00FF7991">
              <w:t>10%</w:t>
            </w:r>
          </w:p>
        </w:tc>
      </w:tr>
    </w:tbl>
    <w:p w:rsidR="00074696" w:rsidRPr="00FF7991" w:rsidRDefault="00074696" w:rsidP="00074696"/>
    <w:p w:rsidR="00074696" w:rsidRDefault="00074696" w:rsidP="00074696">
      <w:pPr>
        <w:rPr>
          <w:sz w:val="28"/>
          <w:szCs w:val="28"/>
        </w:rPr>
      </w:pPr>
    </w:p>
    <w:p w:rsidR="00074696" w:rsidRDefault="00074696" w:rsidP="00074696">
      <w:pPr>
        <w:rPr>
          <w:sz w:val="28"/>
          <w:szCs w:val="28"/>
        </w:rPr>
      </w:pPr>
    </w:p>
    <w:p w:rsidR="00074696" w:rsidRPr="00427FBF" w:rsidRDefault="00074696" w:rsidP="00074696">
      <w:pPr>
        <w:autoSpaceDE w:val="0"/>
        <w:autoSpaceDN w:val="0"/>
        <w:adjustRightInd w:val="0"/>
        <w:jc w:val="center"/>
        <w:rPr>
          <w:sz w:val="28"/>
          <w:szCs w:val="28"/>
        </w:rPr>
      </w:pPr>
    </w:p>
    <w:p w:rsidR="00074696" w:rsidRDefault="00074696" w:rsidP="00074696">
      <w:pPr>
        <w:shd w:val="clear" w:color="auto" w:fill="FFFFFF"/>
        <w:tabs>
          <w:tab w:val="left" w:pos="713"/>
        </w:tabs>
        <w:spacing w:line="317" w:lineRule="exact"/>
        <w:ind w:left="567" w:right="7"/>
        <w:jc w:val="center"/>
        <w:rPr>
          <w:sz w:val="28"/>
          <w:szCs w:val="28"/>
        </w:rPr>
      </w:pPr>
    </w:p>
    <w:p w:rsidR="00074696" w:rsidRDefault="00074696" w:rsidP="00074696">
      <w:pPr>
        <w:autoSpaceDE w:val="0"/>
        <w:autoSpaceDN w:val="0"/>
        <w:adjustRightInd w:val="0"/>
        <w:sectPr w:rsidR="00074696" w:rsidSect="00266243">
          <w:pgSz w:w="16838" w:h="11906" w:orient="landscape"/>
          <w:pgMar w:top="851" w:right="253" w:bottom="851" w:left="1134" w:header="709" w:footer="709" w:gutter="0"/>
          <w:cols w:space="708"/>
          <w:docGrid w:linePitch="360"/>
        </w:sectPr>
      </w:pPr>
    </w:p>
    <w:p w:rsidR="00074696" w:rsidRDefault="00074696" w:rsidP="00074696">
      <w:pPr>
        <w:autoSpaceDE w:val="0"/>
        <w:autoSpaceDN w:val="0"/>
        <w:adjustRightInd w:val="0"/>
        <w:jc w:val="center"/>
      </w:pPr>
    </w:p>
    <w:tbl>
      <w:tblPr>
        <w:tblW w:w="0" w:type="auto"/>
        <w:tblInd w:w="108" w:type="dxa"/>
        <w:tblLook w:val="01E0" w:firstRow="1" w:lastRow="1" w:firstColumn="1" w:lastColumn="1" w:noHBand="0" w:noVBand="0"/>
      </w:tblPr>
      <w:tblGrid>
        <w:gridCol w:w="4107"/>
        <w:gridCol w:w="5369"/>
      </w:tblGrid>
      <w:tr w:rsidR="00074696" w:rsidRPr="003B307E" w:rsidTr="00266243">
        <w:trPr>
          <w:trHeight w:val="596"/>
        </w:trPr>
        <w:tc>
          <w:tcPr>
            <w:tcW w:w="4107" w:type="dxa"/>
          </w:tcPr>
          <w:p w:rsidR="00074696" w:rsidRPr="003B307E" w:rsidRDefault="00074696" w:rsidP="00266243">
            <w:pPr>
              <w:rPr>
                <w:bCs/>
                <w:sz w:val="28"/>
                <w:szCs w:val="28"/>
              </w:rPr>
            </w:pPr>
          </w:p>
        </w:tc>
        <w:tc>
          <w:tcPr>
            <w:tcW w:w="5369" w:type="dxa"/>
          </w:tcPr>
          <w:p w:rsidR="00074696" w:rsidRPr="00902808" w:rsidRDefault="00074696" w:rsidP="00266243">
            <w:pPr>
              <w:ind w:firstLine="1"/>
              <w:jc w:val="right"/>
              <w:outlineLvl w:val="0"/>
              <w:rPr>
                <w:bCs/>
                <w:szCs w:val="28"/>
              </w:rPr>
            </w:pPr>
            <w:r w:rsidRPr="00902808">
              <w:rPr>
                <w:bCs/>
                <w:szCs w:val="28"/>
              </w:rPr>
              <w:t xml:space="preserve">Приложение № </w:t>
            </w:r>
            <w:r w:rsidR="00902808" w:rsidRPr="00902808">
              <w:rPr>
                <w:bCs/>
                <w:szCs w:val="28"/>
              </w:rPr>
              <w:t>7</w:t>
            </w:r>
          </w:p>
          <w:p w:rsidR="00074696" w:rsidRPr="00902808" w:rsidRDefault="00074696" w:rsidP="00266243">
            <w:pPr>
              <w:ind w:firstLine="1"/>
              <w:jc w:val="right"/>
              <w:outlineLvl w:val="0"/>
              <w:rPr>
                <w:bCs/>
                <w:szCs w:val="28"/>
              </w:rPr>
            </w:pPr>
            <w:r w:rsidRPr="00902808">
              <w:rPr>
                <w:bCs/>
                <w:szCs w:val="28"/>
              </w:rPr>
              <w:t>к ПОЛОЖЕНИЮ</w:t>
            </w:r>
          </w:p>
          <w:p w:rsidR="00074696" w:rsidRPr="000F044D" w:rsidRDefault="00074696" w:rsidP="00266243">
            <w:pPr>
              <w:pStyle w:val="af3"/>
              <w:jc w:val="both"/>
              <w:rPr>
                <w:rFonts w:ascii="Times New Roman" w:hAnsi="Times New Roman"/>
                <w:sz w:val="24"/>
                <w:szCs w:val="24"/>
              </w:rPr>
            </w:pPr>
            <w:r>
              <w:rPr>
                <w:rFonts w:ascii="Times New Roman" w:hAnsi="Times New Roman"/>
                <w:sz w:val="24"/>
                <w:szCs w:val="24"/>
              </w:rPr>
              <w:t>об о</w:t>
            </w:r>
            <w:r w:rsidRPr="000F044D">
              <w:rPr>
                <w:rFonts w:ascii="Times New Roman" w:hAnsi="Times New Roman"/>
                <w:sz w:val="24"/>
                <w:szCs w:val="24"/>
              </w:rPr>
              <w:t>плате</w:t>
            </w:r>
            <w:r>
              <w:rPr>
                <w:rFonts w:ascii="Times New Roman" w:hAnsi="Times New Roman"/>
                <w:sz w:val="24"/>
                <w:szCs w:val="24"/>
              </w:rPr>
              <w:t xml:space="preserve"> труда</w:t>
            </w:r>
            <w:r w:rsidRPr="000F044D">
              <w:rPr>
                <w:rFonts w:ascii="Times New Roman" w:hAnsi="Times New Roman"/>
                <w:sz w:val="24"/>
                <w:szCs w:val="24"/>
              </w:rPr>
              <w:t xml:space="preserve"> работников муниципального  бюджетного общеобразовательного учреждения «Средняя общеобразовательная школа № 3» г. Назарово Красноярского края</w:t>
            </w:r>
          </w:p>
          <w:p w:rsidR="00074696" w:rsidRPr="00157CC4" w:rsidRDefault="00074696" w:rsidP="00266243">
            <w:pPr>
              <w:ind w:firstLine="1"/>
              <w:jc w:val="right"/>
              <w:outlineLvl w:val="0"/>
              <w:rPr>
                <w:bCs/>
                <w:sz w:val="28"/>
                <w:szCs w:val="28"/>
              </w:rPr>
            </w:pPr>
          </w:p>
        </w:tc>
      </w:tr>
    </w:tbl>
    <w:p w:rsidR="00074696" w:rsidRDefault="00074696" w:rsidP="00074696">
      <w:pPr>
        <w:rPr>
          <w:bCs/>
          <w:sz w:val="28"/>
          <w:szCs w:val="28"/>
        </w:rPr>
      </w:pPr>
    </w:p>
    <w:p w:rsidR="00074696" w:rsidRPr="004858D7" w:rsidRDefault="00074696" w:rsidP="00074696">
      <w:pPr>
        <w:autoSpaceDE w:val="0"/>
        <w:autoSpaceDN w:val="0"/>
        <w:adjustRightInd w:val="0"/>
        <w:jc w:val="center"/>
        <w:rPr>
          <w:b/>
          <w:sz w:val="28"/>
          <w:szCs w:val="28"/>
        </w:rPr>
      </w:pPr>
      <w:r w:rsidRPr="004858D7">
        <w:rPr>
          <w:b/>
          <w:sz w:val="28"/>
          <w:szCs w:val="28"/>
        </w:rPr>
        <w:t xml:space="preserve">Размер персональных выплат </w:t>
      </w:r>
    </w:p>
    <w:p w:rsidR="00074696" w:rsidRPr="004858D7" w:rsidRDefault="00074696" w:rsidP="00074696">
      <w:pPr>
        <w:autoSpaceDE w:val="0"/>
        <w:autoSpaceDN w:val="0"/>
        <w:adjustRightInd w:val="0"/>
        <w:jc w:val="center"/>
        <w:rPr>
          <w:b/>
          <w:sz w:val="28"/>
          <w:szCs w:val="28"/>
        </w:rPr>
      </w:pPr>
      <w:r w:rsidRPr="004858D7">
        <w:rPr>
          <w:b/>
          <w:sz w:val="28"/>
          <w:szCs w:val="28"/>
        </w:rPr>
        <w:t xml:space="preserve">заместителям учреждения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7027"/>
        <w:gridCol w:w="1984"/>
      </w:tblGrid>
      <w:tr w:rsidR="00074696" w:rsidRPr="00FF7991" w:rsidTr="00266243">
        <w:tc>
          <w:tcPr>
            <w:tcW w:w="594" w:type="dxa"/>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 xml:space="preserve">№ </w:t>
            </w:r>
            <w:proofErr w:type="gramStart"/>
            <w:r w:rsidRPr="00FF7991">
              <w:rPr>
                <w:rFonts w:ascii="Times New Roman" w:hAnsi="Times New Roman" w:cs="Times New Roman"/>
                <w:sz w:val="24"/>
                <w:szCs w:val="24"/>
              </w:rPr>
              <w:t>п</w:t>
            </w:r>
            <w:proofErr w:type="gramEnd"/>
            <w:r w:rsidRPr="00FF7991">
              <w:rPr>
                <w:rFonts w:ascii="Times New Roman" w:hAnsi="Times New Roman" w:cs="Times New Roman"/>
                <w:sz w:val="24"/>
                <w:szCs w:val="24"/>
              </w:rPr>
              <w:t>/п</w:t>
            </w:r>
          </w:p>
        </w:tc>
        <w:tc>
          <w:tcPr>
            <w:tcW w:w="7027" w:type="dxa"/>
            <w:vAlign w:val="center"/>
          </w:tcPr>
          <w:p w:rsidR="00074696" w:rsidRPr="00FF7991" w:rsidRDefault="00074696" w:rsidP="00266243">
            <w:pPr>
              <w:jc w:val="center"/>
            </w:pPr>
            <w:r w:rsidRPr="00FF7991">
              <w:t>Виды персональных выплат</w:t>
            </w:r>
          </w:p>
        </w:tc>
        <w:tc>
          <w:tcPr>
            <w:tcW w:w="1984" w:type="dxa"/>
            <w:tcBorders>
              <w:right w:val="single" w:sz="4" w:space="0" w:color="auto"/>
            </w:tcBorders>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r w:rsidRPr="00FF7991">
              <w:rPr>
                <w:rFonts w:ascii="Times New Roman" w:hAnsi="Times New Roman" w:cs="Times New Roman"/>
                <w:sz w:val="24"/>
                <w:szCs w:val="24"/>
              </w:rPr>
              <w:t xml:space="preserve">Предельный размер выплат </w:t>
            </w:r>
            <w:r w:rsidRPr="00FF7991">
              <w:rPr>
                <w:rFonts w:ascii="Times New Roman" w:hAnsi="Times New Roman" w:cs="Times New Roman"/>
                <w:sz w:val="24"/>
                <w:szCs w:val="24"/>
              </w:rPr>
              <w:br/>
              <w:t>к окладу (должностному окладу)</w:t>
            </w:r>
          </w:p>
        </w:tc>
      </w:tr>
      <w:tr w:rsidR="00074696" w:rsidRPr="00FF7991" w:rsidTr="00266243">
        <w:tc>
          <w:tcPr>
            <w:tcW w:w="594" w:type="dxa"/>
            <w:vAlign w:val="center"/>
          </w:tcPr>
          <w:p w:rsidR="00074696" w:rsidRPr="00FF7991" w:rsidRDefault="00902808"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1</w:t>
            </w:r>
            <w:r w:rsidR="00074696" w:rsidRPr="00FF7991">
              <w:rPr>
                <w:rFonts w:ascii="Times New Roman" w:hAnsi="Times New Roman" w:cs="Times New Roman"/>
                <w:sz w:val="24"/>
                <w:szCs w:val="24"/>
              </w:rPr>
              <w:t>.</w:t>
            </w:r>
          </w:p>
        </w:tc>
        <w:tc>
          <w:tcPr>
            <w:tcW w:w="7027" w:type="dxa"/>
          </w:tcPr>
          <w:p w:rsidR="00074696" w:rsidRPr="00FF7991" w:rsidRDefault="00074696" w:rsidP="00266243">
            <w:r w:rsidRPr="00FF7991">
              <w:t>сложность, напряженность и особый режим работы</w:t>
            </w:r>
          </w:p>
          <w:p w:rsidR="00074696" w:rsidRPr="00FF7991" w:rsidRDefault="00074696" w:rsidP="00266243">
            <w:r w:rsidRPr="00FF7991">
              <w:t>наличие филиалов:</w:t>
            </w:r>
          </w:p>
          <w:p w:rsidR="00074696" w:rsidRPr="00FF7991" w:rsidRDefault="00074696" w:rsidP="00266243">
            <w:r w:rsidRPr="00FF7991">
              <w:t>до 3-х</w:t>
            </w:r>
          </w:p>
          <w:p w:rsidR="00074696" w:rsidRPr="00FF7991" w:rsidRDefault="00074696" w:rsidP="00266243">
            <w:r w:rsidRPr="00FF7991">
              <w:t>свыше 3-х</w:t>
            </w:r>
          </w:p>
          <w:p w:rsidR="00074696" w:rsidRPr="00FF7991" w:rsidRDefault="00074696" w:rsidP="00266243"/>
        </w:tc>
        <w:tc>
          <w:tcPr>
            <w:tcW w:w="1984" w:type="dxa"/>
            <w:tcBorders>
              <w:right w:val="single" w:sz="4" w:space="0" w:color="auto"/>
            </w:tcBorders>
          </w:tcPr>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30%</w:t>
            </w:r>
          </w:p>
          <w:p w:rsidR="00074696" w:rsidRPr="00FF7991" w:rsidRDefault="00074696" w:rsidP="00266243">
            <w:pPr>
              <w:autoSpaceDE w:val="0"/>
              <w:autoSpaceDN w:val="0"/>
              <w:adjustRightInd w:val="0"/>
              <w:jc w:val="center"/>
            </w:pPr>
            <w:r w:rsidRPr="00FF7991">
              <w:t>60%</w:t>
            </w:r>
          </w:p>
          <w:p w:rsidR="00074696" w:rsidRPr="00FF7991" w:rsidRDefault="00074696" w:rsidP="00266243">
            <w:pPr>
              <w:autoSpaceDE w:val="0"/>
              <w:autoSpaceDN w:val="0"/>
              <w:adjustRightInd w:val="0"/>
              <w:jc w:val="center"/>
            </w:pPr>
          </w:p>
        </w:tc>
      </w:tr>
      <w:tr w:rsidR="00074696" w:rsidRPr="00FF7991" w:rsidTr="00266243">
        <w:trPr>
          <w:trHeight w:val="368"/>
        </w:trPr>
        <w:tc>
          <w:tcPr>
            <w:tcW w:w="594" w:type="dxa"/>
            <w:vMerge w:val="restart"/>
            <w:vAlign w:val="center"/>
          </w:tcPr>
          <w:p w:rsidR="00074696" w:rsidRPr="00FF7991" w:rsidRDefault="00902808"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2</w:t>
            </w:r>
            <w:r w:rsidR="00074696" w:rsidRPr="00FF7991">
              <w:rPr>
                <w:rFonts w:ascii="Times New Roman" w:hAnsi="Times New Roman" w:cs="Times New Roman"/>
                <w:sz w:val="24"/>
                <w:szCs w:val="24"/>
              </w:rPr>
              <w:t>.</w:t>
            </w:r>
          </w:p>
        </w:tc>
        <w:tc>
          <w:tcPr>
            <w:tcW w:w="7027" w:type="dxa"/>
          </w:tcPr>
          <w:p w:rsidR="00074696" w:rsidRPr="00FF7991" w:rsidRDefault="00074696" w:rsidP="00266243">
            <w:r w:rsidRPr="00FF7991">
              <w:t>опыт работы в занимаемой должности*:</w:t>
            </w:r>
          </w:p>
        </w:tc>
        <w:tc>
          <w:tcPr>
            <w:tcW w:w="1984" w:type="dxa"/>
          </w:tcPr>
          <w:p w:rsidR="00074696" w:rsidRPr="00FF7991" w:rsidRDefault="00074696" w:rsidP="00266243">
            <w:pPr>
              <w:autoSpaceDE w:val="0"/>
              <w:autoSpaceDN w:val="0"/>
              <w:adjustRightInd w:val="0"/>
              <w:jc w:val="center"/>
            </w:pPr>
          </w:p>
        </w:tc>
      </w:tr>
      <w:tr w:rsidR="00074696" w:rsidRPr="00FF7991" w:rsidTr="00266243">
        <w:trPr>
          <w:trHeight w:val="3105"/>
        </w:trPr>
        <w:tc>
          <w:tcPr>
            <w:tcW w:w="594" w:type="dxa"/>
            <w:vMerge/>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tc>
        <w:tc>
          <w:tcPr>
            <w:tcW w:w="7027" w:type="dxa"/>
          </w:tcPr>
          <w:p w:rsidR="00074696" w:rsidRPr="00FF7991" w:rsidRDefault="00074696" w:rsidP="00266243">
            <w:r w:rsidRPr="00FF7991">
              <w:t>от 1 года до 5 лет</w:t>
            </w:r>
          </w:p>
          <w:p w:rsidR="00074696" w:rsidRPr="00FF7991" w:rsidRDefault="00074696" w:rsidP="00266243"/>
          <w:p w:rsidR="00074696" w:rsidRPr="00FF7991" w:rsidRDefault="00074696" w:rsidP="00266243">
            <w:r w:rsidRPr="00FF7991">
              <w:t>при наличии ученой степени кандидата педагогических, экономических наук, культурологии, искусствоведения**</w:t>
            </w:r>
          </w:p>
          <w:p w:rsidR="00074696" w:rsidRPr="00FF7991" w:rsidRDefault="00074696" w:rsidP="00266243"/>
          <w:p w:rsidR="00074696" w:rsidRPr="00FF7991" w:rsidRDefault="00074696" w:rsidP="00266243">
            <w:r w:rsidRPr="00FF7991">
              <w:t>при наличии ученой степени доктора педагогических, экономических наук, культурологии, искусствоведения**</w:t>
            </w:r>
          </w:p>
          <w:p w:rsidR="00074696" w:rsidRPr="00FF7991" w:rsidRDefault="00074696" w:rsidP="00266243"/>
          <w:p w:rsidR="00074696" w:rsidRPr="00FF7991" w:rsidRDefault="00074696" w:rsidP="00266243">
            <w:r w:rsidRPr="00FF7991">
              <w:t xml:space="preserve">при наличии почетного звания, начинающегося со слова «Заслуженный»** </w:t>
            </w:r>
          </w:p>
          <w:p w:rsidR="00074696" w:rsidRPr="00FF7991" w:rsidRDefault="00074696" w:rsidP="00266243"/>
          <w:p w:rsidR="00074696" w:rsidRPr="00FF7991" w:rsidRDefault="00074696" w:rsidP="00266243">
            <w:r w:rsidRPr="00FF7991">
              <w:t>при наличии почетного звания, начинающегося со слова «народный»*</w:t>
            </w:r>
          </w:p>
        </w:tc>
        <w:tc>
          <w:tcPr>
            <w:tcW w:w="1984" w:type="dxa"/>
          </w:tcPr>
          <w:p w:rsidR="00074696" w:rsidRPr="00FF7991" w:rsidRDefault="00074696" w:rsidP="00266243">
            <w:pPr>
              <w:autoSpaceDE w:val="0"/>
              <w:autoSpaceDN w:val="0"/>
              <w:adjustRightInd w:val="0"/>
              <w:jc w:val="center"/>
            </w:pPr>
            <w:r w:rsidRPr="00FF7991">
              <w:t>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15%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20%</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15%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20%</w:t>
            </w:r>
          </w:p>
        </w:tc>
      </w:tr>
      <w:tr w:rsidR="00074696" w:rsidRPr="00FF7991" w:rsidTr="00266243">
        <w:trPr>
          <w:trHeight w:val="3100"/>
        </w:trPr>
        <w:tc>
          <w:tcPr>
            <w:tcW w:w="594" w:type="dxa"/>
            <w:vMerge/>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tc>
        <w:tc>
          <w:tcPr>
            <w:tcW w:w="7027" w:type="dxa"/>
          </w:tcPr>
          <w:p w:rsidR="00074696" w:rsidRPr="00FF7991" w:rsidRDefault="00074696" w:rsidP="00266243">
            <w:r w:rsidRPr="00FF7991">
              <w:t>от 5 лет до 10 лет</w:t>
            </w:r>
          </w:p>
          <w:p w:rsidR="00074696" w:rsidRPr="00FF7991" w:rsidRDefault="00074696" w:rsidP="00266243"/>
          <w:p w:rsidR="00074696" w:rsidRPr="00FF7991" w:rsidRDefault="00074696" w:rsidP="00266243">
            <w:r w:rsidRPr="00FF7991">
              <w:t>при наличии ученой степени кандидата педагогических, экономических наук, культурологии, искусствоведения**</w:t>
            </w:r>
          </w:p>
          <w:p w:rsidR="00074696" w:rsidRPr="00FF7991" w:rsidRDefault="00074696" w:rsidP="00266243"/>
          <w:p w:rsidR="00074696" w:rsidRPr="00FF7991" w:rsidRDefault="00074696" w:rsidP="00266243">
            <w:r w:rsidRPr="00FF7991">
              <w:t>при наличии ученой степени доктора педагогических, экономических наук, культурологии, искусствоведения**</w:t>
            </w:r>
          </w:p>
          <w:p w:rsidR="00074696" w:rsidRPr="00FF7991" w:rsidRDefault="00074696" w:rsidP="00266243"/>
          <w:p w:rsidR="00074696" w:rsidRPr="00FF7991" w:rsidRDefault="00074696" w:rsidP="00266243">
            <w:r w:rsidRPr="00FF7991">
              <w:t xml:space="preserve">при наличии почетного звания начинающегося со слова «Заслуженный»** </w:t>
            </w:r>
          </w:p>
          <w:p w:rsidR="00074696" w:rsidRPr="00FF7991" w:rsidRDefault="00074696" w:rsidP="00266243"/>
          <w:p w:rsidR="00074696" w:rsidRPr="00FF7991" w:rsidRDefault="00074696" w:rsidP="00266243">
            <w:r w:rsidRPr="00FF7991">
              <w:t>при наличии почетного звания, начинающегося со слова «народный»**</w:t>
            </w:r>
          </w:p>
        </w:tc>
        <w:tc>
          <w:tcPr>
            <w:tcW w:w="1984" w:type="dxa"/>
          </w:tcPr>
          <w:p w:rsidR="00074696" w:rsidRPr="00FF7991" w:rsidRDefault="00074696" w:rsidP="00266243">
            <w:pPr>
              <w:autoSpaceDE w:val="0"/>
              <w:autoSpaceDN w:val="0"/>
              <w:adjustRightInd w:val="0"/>
              <w:jc w:val="center"/>
            </w:pPr>
            <w:r w:rsidRPr="00FF7991">
              <w:t>15%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25%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30%</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25%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pPr>
          </w:p>
          <w:p w:rsidR="00074696" w:rsidRPr="00FF7991" w:rsidRDefault="00074696" w:rsidP="00266243">
            <w:pPr>
              <w:autoSpaceDE w:val="0"/>
              <w:autoSpaceDN w:val="0"/>
              <w:adjustRightInd w:val="0"/>
              <w:jc w:val="center"/>
            </w:pPr>
            <w:r w:rsidRPr="00FF7991">
              <w:t>30%</w:t>
            </w:r>
          </w:p>
        </w:tc>
      </w:tr>
      <w:tr w:rsidR="00074696" w:rsidRPr="00FF7991" w:rsidTr="00266243">
        <w:trPr>
          <w:trHeight w:val="3120"/>
        </w:trPr>
        <w:tc>
          <w:tcPr>
            <w:tcW w:w="594" w:type="dxa"/>
            <w:vMerge/>
            <w:vAlign w:val="center"/>
          </w:tcPr>
          <w:p w:rsidR="00074696" w:rsidRPr="00FF7991" w:rsidRDefault="00074696" w:rsidP="00266243">
            <w:pPr>
              <w:pStyle w:val="ConsPlusNormal"/>
              <w:widowControl/>
              <w:ind w:firstLine="0"/>
              <w:jc w:val="center"/>
              <w:outlineLvl w:val="3"/>
              <w:rPr>
                <w:rFonts w:ascii="Times New Roman" w:hAnsi="Times New Roman" w:cs="Times New Roman"/>
                <w:sz w:val="24"/>
                <w:szCs w:val="24"/>
              </w:rPr>
            </w:pPr>
          </w:p>
        </w:tc>
        <w:tc>
          <w:tcPr>
            <w:tcW w:w="7027" w:type="dxa"/>
          </w:tcPr>
          <w:p w:rsidR="00074696" w:rsidRPr="00FF7991" w:rsidRDefault="00074696" w:rsidP="00266243">
            <w:pPr>
              <w:tabs>
                <w:tab w:val="center" w:pos="3405"/>
              </w:tabs>
            </w:pPr>
            <w:r w:rsidRPr="00FF7991">
              <w:t>свыше 10 лет</w:t>
            </w:r>
            <w:r w:rsidRPr="00FF7991">
              <w:tab/>
            </w:r>
          </w:p>
          <w:p w:rsidR="00074696" w:rsidRPr="00FF7991" w:rsidRDefault="00074696" w:rsidP="00266243">
            <w:pPr>
              <w:tabs>
                <w:tab w:val="center" w:pos="3405"/>
              </w:tabs>
            </w:pPr>
          </w:p>
          <w:p w:rsidR="00074696" w:rsidRPr="00FF7991" w:rsidRDefault="00074696" w:rsidP="00266243">
            <w:r w:rsidRPr="00FF7991">
              <w:t xml:space="preserve"> при наличии ученой степени кандидата педагогических, экономических наук, культурологии, искусствоведения**</w:t>
            </w:r>
          </w:p>
          <w:p w:rsidR="00074696" w:rsidRPr="00FF7991" w:rsidRDefault="00074696" w:rsidP="00266243"/>
          <w:p w:rsidR="00074696" w:rsidRPr="00FF7991" w:rsidRDefault="00074696" w:rsidP="00266243">
            <w:r w:rsidRPr="00FF7991">
              <w:t>при наличии ученой степени доктора педагогических, экономических наук, культурологии, искусствоведения*</w:t>
            </w:r>
          </w:p>
          <w:p w:rsidR="00074696" w:rsidRPr="00FF7991" w:rsidRDefault="00074696" w:rsidP="00266243"/>
          <w:p w:rsidR="00074696" w:rsidRPr="00FF7991" w:rsidRDefault="00074696" w:rsidP="00266243">
            <w:r w:rsidRPr="00FF7991">
              <w:t xml:space="preserve">при наличии почетного звания начинающегося со слова «Заслуженный»** </w:t>
            </w:r>
          </w:p>
          <w:p w:rsidR="00074696" w:rsidRPr="00FF7991" w:rsidRDefault="00074696" w:rsidP="00266243"/>
          <w:p w:rsidR="00074696" w:rsidRPr="00FF7991" w:rsidRDefault="00074696" w:rsidP="00266243">
            <w:r w:rsidRPr="00FF7991">
              <w:t>при наличии почетного звания, начинающегося со слова «народный»**</w:t>
            </w:r>
          </w:p>
        </w:tc>
        <w:tc>
          <w:tcPr>
            <w:tcW w:w="1984" w:type="dxa"/>
          </w:tcPr>
          <w:p w:rsidR="00074696" w:rsidRPr="00FF7991" w:rsidRDefault="00074696" w:rsidP="00266243">
            <w:pPr>
              <w:autoSpaceDE w:val="0"/>
              <w:autoSpaceDN w:val="0"/>
              <w:adjustRightInd w:val="0"/>
              <w:jc w:val="center"/>
            </w:pPr>
            <w:r w:rsidRPr="00FF7991">
              <w:t>25%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35%</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 xml:space="preserve">40% </w:t>
            </w: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p>
          <w:p w:rsidR="00074696" w:rsidRPr="00FF7991" w:rsidRDefault="00074696" w:rsidP="00266243">
            <w:pPr>
              <w:autoSpaceDE w:val="0"/>
              <w:autoSpaceDN w:val="0"/>
              <w:adjustRightInd w:val="0"/>
              <w:jc w:val="center"/>
            </w:pPr>
            <w:r w:rsidRPr="00FF7991">
              <w:t>35%</w:t>
            </w:r>
          </w:p>
          <w:p w:rsidR="00074696" w:rsidRPr="00FF7991" w:rsidRDefault="00074696" w:rsidP="00266243">
            <w:pPr>
              <w:autoSpaceDE w:val="0"/>
              <w:autoSpaceDN w:val="0"/>
              <w:adjustRightInd w:val="0"/>
            </w:pPr>
          </w:p>
          <w:p w:rsidR="00074696" w:rsidRPr="00FF7991" w:rsidRDefault="00074696" w:rsidP="00266243">
            <w:pPr>
              <w:autoSpaceDE w:val="0"/>
              <w:autoSpaceDN w:val="0"/>
              <w:adjustRightInd w:val="0"/>
            </w:pPr>
          </w:p>
          <w:p w:rsidR="00074696" w:rsidRPr="00FF7991" w:rsidRDefault="00074696" w:rsidP="00266243">
            <w:pPr>
              <w:autoSpaceDE w:val="0"/>
              <w:autoSpaceDN w:val="0"/>
              <w:adjustRightInd w:val="0"/>
              <w:jc w:val="center"/>
            </w:pPr>
            <w:r w:rsidRPr="00FF7991">
              <w:t>40%</w:t>
            </w:r>
          </w:p>
        </w:tc>
      </w:tr>
      <w:tr w:rsidR="00074696" w:rsidRPr="00FF7991" w:rsidTr="00266243">
        <w:tc>
          <w:tcPr>
            <w:tcW w:w="594" w:type="dxa"/>
            <w:vAlign w:val="center"/>
          </w:tcPr>
          <w:p w:rsidR="00074696" w:rsidRPr="00FF7991" w:rsidRDefault="00902808" w:rsidP="00266243">
            <w:pPr>
              <w:pStyle w:val="ConsPlusNormal"/>
              <w:widowControl/>
              <w:ind w:firstLine="0"/>
              <w:jc w:val="center"/>
              <w:outlineLvl w:val="3"/>
              <w:rPr>
                <w:rFonts w:ascii="Times New Roman" w:hAnsi="Times New Roman" w:cs="Times New Roman"/>
                <w:sz w:val="24"/>
                <w:szCs w:val="24"/>
              </w:rPr>
            </w:pPr>
            <w:r>
              <w:rPr>
                <w:rFonts w:ascii="Times New Roman" w:hAnsi="Times New Roman" w:cs="Times New Roman"/>
                <w:sz w:val="24"/>
                <w:szCs w:val="24"/>
              </w:rPr>
              <w:t>3</w:t>
            </w:r>
            <w:r w:rsidR="00074696" w:rsidRPr="00FF7991">
              <w:rPr>
                <w:rFonts w:ascii="Times New Roman" w:hAnsi="Times New Roman" w:cs="Times New Roman"/>
                <w:sz w:val="24"/>
                <w:szCs w:val="24"/>
              </w:rPr>
              <w:t>.</w:t>
            </w:r>
          </w:p>
        </w:tc>
        <w:tc>
          <w:tcPr>
            <w:tcW w:w="7027" w:type="dxa"/>
          </w:tcPr>
          <w:p w:rsidR="00074696" w:rsidRPr="00FF7991" w:rsidRDefault="00074696" w:rsidP="00266243">
            <w:pPr>
              <w:autoSpaceDE w:val="0"/>
              <w:autoSpaceDN w:val="0"/>
              <w:adjustRightInd w:val="0"/>
            </w:pPr>
            <w:r w:rsidRPr="00FF7991">
              <w:t xml:space="preserve">специалистам, впервые окончившим одно из учреждений высшего или среднего профессионального образования </w:t>
            </w:r>
            <w:r w:rsidRPr="00FF7991">
              <w:br/>
              <w:t xml:space="preserve">и заключившим в течение трех лет после окончания учебного заведения трудовые договоры с </w:t>
            </w:r>
            <w:r>
              <w:t>муниципальными</w:t>
            </w:r>
            <w:r w:rsidRPr="00FF7991">
              <w:t xml:space="preserve"> учреждениями образования</w:t>
            </w:r>
          </w:p>
        </w:tc>
        <w:tc>
          <w:tcPr>
            <w:tcW w:w="1984" w:type="dxa"/>
          </w:tcPr>
          <w:p w:rsidR="00074696" w:rsidRPr="00FF7991" w:rsidRDefault="00074696" w:rsidP="00266243">
            <w:pPr>
              <w:jc w:val="center"/>
            </w:pPr>
          </w:p>
          <w:p w:rsidR="00074696" w:rsidRPr="00FF7991" w:rsidRDefault="00074696" w:rsidP="00266243">
            <w:pPr>
              <w:jc w:val="center"/>
            </w:pPr>
            <w:r w:rsidRPr="00FF7991">
              <w:t>20%</w:t>
            </w:r>
          </w:p>
        </w:tc>
      </w:tr>
    </w:tbl>
    <w:p w:rsidR="00074696" w:rsidRPr="00FF7991" w:rsidRDefault="00074696" w:rsidP="00074696">
      <w:pPr>
        <w:autoSpaceDE w:val="0"/>
        <w:autoSpaceDN w:val="0"/>
        <w:adjustRightInd w:val="0"/>
        <w:jc w:val="both"/>
      </w:pPr>
      <w:r w:rsidRPr="00FF7991">
        <w:t>&lt;*&gt; размеры выплат при наличии одновременно почетного звания и ученой степени суммируются.</w:t>
      </w:r>
    </w:p>
    <w:p w:rsidR="00074696" w:rsidRPr="00FF7991" w:rsidRDefault="00074696" w:rsidP="00074696">
      <w:pPr>
        <w:autoSpaceDE w:val="0"/>
        <w:autoSpaceDN w:val="0"/>
        <w:adjustRightInd w:val="0"/>
        <w:jc w:val="both"/>
      </w:pPr>
      <w:r w:rsidRPr="00FF7991">
        <w:t xml:space="preserve">&lt;**&gt; производится при условии соответствия почетного звания профилю учреждения </w:t>
      </w:r>
      <w:r w:rsidRPr="00FF7991">
        <w:br/>
        <w:t>или профилю педагогической деятельности (преподаваемых дисциплин).</w:t>
      </w:r>
    </w:p>
    <w:p w:rsidR="00074696" w:rsidRPr="00FF7991" w:rsidRDefault="00074696" w:rsidP="00074696">
      <w:pPr>
        <w:autoSpaceDE w:val="0"/>
        <w:autoSpaceDN w:val="0"/>
        <w:adjustRightInd w:val="0"/>
        <w:jc w:val="both"/>
      </w:pPr>
    </w:p>
    <w:p w:rsidR="00074696" w:rsidRDefault="00074696" w:rsidP="00074696">
      <w:pPr>
        <w:autoSpaceDE w:val="0"/>
        <w:autoSpaceDN w:val="0"/>
        <w:adjustRightInd w:val="0"/>
        <w:jc w:val="center"/>
        <w:rPr>
          <w:sz w:val="28"/>
          <w:szCs w:val="28"/>
        </w:rPr>
      </w:pPr>
    </w:p>
    <w:p w:rsidR="00074696" w:rsidRDefault="00074696" w:rsidP="00074696">
      <w:pPr>
        <w:autoSpaceDE w:val="0"/>
        <w:autoSpaceDN w:val="0"/>
        <w:adjustRightInd w:val="0"/>
        <w:jc w:val="both"/>
      </w:pPr>
    </w:p>
    <w:p w:rsidR="00643DA0" w:rsidRDefault="00643DA0">
      <w:r>
        <w:br w:type="page"/>
      </w:r>
    </w:p>
    <w:tbl>
      <w:tblPr>
        <w:tblW w:w="0" w:type="auto"/>
        <w:tblInd w:w="4928" w:type="dxa"/>
        <w:tblLook w:val="01E0" w:firstRow="1" w:lastRow="1" w:firstColumn="1" w:lastColumn="1" w:noHBand="0" w:noVBand="0"/>
      </w:tblPr>
      <w:tblGrid>
        <w:gridCol w:w="4819"/>
      </w:tblGrid>
      <w:tr w:rsidR="00074696" w:rsidRPr="003B307E" w:rsidTr="00266243">
        <w:trPr>
          <w:trHeight w:val="437"/>
        </w:trPr>
        <w:tc>
          <w:tcPr>
            <w:tcW w:w="4819" w:type="dxa"/>
          </w:tcPr>
          <w:p w:rsidR="00074696" w:rsidRPr="00902808" w:rsidRDefault="00074696" w:rsidP="00266243">
            <w:pPr>
              <w:ind w:firstLine="1"/>
              <w:jc w:val="right"/>
              <w:outlineLvl w:val="0"/>
              <w:rPr>
                <w:bCs/>
                <w:szCs w:val="28"/>
              </w:rPr>
            </w:pPr>
            <w:r w:rsidRPr="00902808">
              <w:rPr>
                <w:bCs/>
                <w:szCs w:val="28"/>
              </w:rPr>
              <w:lastRenderedPageBreak/>
              <w:t xml:space="preserve">Приложение № </w:t>
            </w:r>
            <w:r w:rsidR="00902808" w:rsidRPr="00902808">
              <w:rPr>
                <w:bCs/>
                <w:szCs w:val="28"/>
              </w:rPr>
              <w:t>8</w:t>
            </w:r>
          </w:p>
          <w:p w:rsidR="00074696" w:rsidRPr="00902808" w:rsidRDefault="00074696" w:rsidP="00266243">
            <w:pPr>
              <w:ind w:firstLine="1"/>
              <w:jc w:val="right"/>
              <w:outlineLvl w:val="0"/>
              <w:rPr>
                <w:bCs/>
                <w:szCs w:val="28"/>
              </w:rPr>
            </w:pPr>
            <w:r w:rsidRPr="00902808">
              <w:rPr>
                <w:bCs/>
                <w:szCs w:val="28"/>
              </w:rPr>
              <w:t>к ПОЛОЖЕНИЮ</w:t>
            </w:r>
          </w:p>
          <w:p w:rsidR="00074696" w:rsidRPr="00D021D4" w:rsidRDefault="00074696" w:rsidP="00266243">
            <w:pPr>
              <w:ind w:firstLine="1"/>
              <w:outlineLvl w:val="0"/>
              <w:rPr>
                <w:color w:val="000000"/>
                <w:sz w:val="28"/>
                <w:szCs w:val="28"/>
              </w:rPr>
            </w:pPr>
          </w:p>
        </w:tc>
      </w:tr>
      <w:tr w:rsidR="00074696" w:rsidRPr="003B307E" w:rsidTr="00266243">
        <w:trPr>
          <w:trHeight w:val="437"/>
        </w:trPr>
        <w:tc>
          <w:tcPr>
            <w:tcW w:w="4819" w:type="dxa"/>
          </w:tcPr>
          <w:p w:rsidR="00074696" w:rsidRPr="000F044D" w:rsidRDefault="00074696" w:rsidP="00266243">
            <w:pPr>
              <w:pStyle w:val="af3"/>
              <w:jc w:val="both"/>
              <w:rPr>
                <w:rFonts w:ascii="Times New Roman" w:hAnsi="Times New Roman"/>
                <w:sz w:val="24"/>
                <w:szCs w:val="24"/>
              </w:rPr>
            </w:pPr>
            <w:r>
              <w:rPr>
                <w:rFonts w:ascii="Times New Roman" w:hAnsi="Times New Roman"/>
                <w:sz w:val="24"/>
                <w:szCs w:val="24"/>
              </w:rPr>
              <w:t>об о</w:t>
            </w:r>
            <w:r w:rsidRPr="000F044D">
              <w:rPr>
                <w:rFonts w:ascii="Times New Roman" w:hAnsi="Times New Roman"/>
                <w:sz w:val="24"/>
                <w:szCs w:val="24"/>
              </w:rPr>
              <w:t>плате</w:t>
            </w:r>
            <w:r>
              <w:rPr>
                <w:rFonts w:ascii="Times New Roman" w:hAnsi="Times New Roman"/>
                <w:sz w:val="24"/>
                <w:szCs w:val="24"/>
              </w:rPr>
              <w:t xml:space="preserve"> труда</w:t>
            </w:r>
            <w:r w:rsidRPr="000F044D">
              <w:rPr>
                <w:rFonts w:ascii="Times New Roman" w:hAnsi="Times New Roman"/>
                <w:sz w:val="24"/>
                <w:szCs w:val="24"/>
              </w:rPr>
              <w:t xml:space="preserve"> работников муниципального  бюджетного общеобразовательного учреждения «Средняя общеобразовательная школа № 3» г. Назарово Красноярского края</w:t>
            </w:r>
          </w:p>
          <w:p w:rsidR="00074696" w:rsidRPr="00D021D4" w:rsidRDefault="00074696" w:rsidP="00266243">
            <w:pPr>
              <w:ind w:firstLine="1"/>
              <w:jc w:val="right"/>
              <w:outlineLvl w:val="0"/>
              <w:rPr>
                <w:bCs/>
                <w:sz w:val="28"/>
                <w:szCs w:val="28"/>
              </w:rPr>
            </w:pPr>
          </w:p>
        </w:tc>
      </w:tr>
    </w:tbl>
    <w:p w:rsidR="00074696" w:rsidRDefault="00074696" w:rsidP="00074696">
      <w:pPr>
        <w:jc w:val="center"/>
        <w:rPr>
          <w:b/>
          <w:sz w:val="28"/>
          <w:szCs w:val="28"/>
        </w:rPr>
      </w:pPr>
      <w:r w:rsidRPr="004858D7">
        <w:rPr>
          <w:b/>
          <w:sz w:val="28"/>
          <w:szCs w:val="28"/>
        </w:rPr>
        <w:t>Размер выплат по итогам работы заместителям руководителя</w:t>
      </w:r>
    </w:p>
    <w:p w:rsidR="00074696" w:rsidRPr="004858D7" w:rsidRDefault="00074696" w:rsidP="00074696">
      <w:pPr>
        <w:jc w:val="center"/>
        <w:rPr>
          <w:b/>
          <w:sz w:val="28"/>
          <w:szCs w:val="28"/>
        </w:rPr>
      </w:pPr>
    </w:p>
    <w:tbl>
      <w:tblPr>
        <w:tblW w:w="9915" w:type="dxa"/>
        <w:tblLayout w:type="fixed"/>
        <w:tblCellMar>
          <w:left w:w="70" w:type="dxa"/>
          <w:right w:w="70" w:type="dxa"/>
        </w:tblCellMar>
        <w:tblLook w:val="0000" w:firstRow="0" w:lastRow="0" w:firstColumn="0" w:lastColumn="0" w:noHBand="0" w:noVBand="0"/>
      </w:tblPr>
      <w:tblGrid>
        <w:gridCol w:w="3227"/>
        <w:gridCol w:w="2551"/>
        <w:gridCol w:w="2127"/>
        <w:gridCol w:w="2010"/>
      </w:tblGrid>
      <w:tr w:rsidR="00074696" w:rsidRPr="007350C6" w:rsidTr="00266243">
        <w:trPr>
          <w:cantSplit/>
          <w:trHeight w:val="583"/>
        </w:trPr>
        <w:tc>
          <w:tcPr>
            <w:tcW w:w="3227" w:type="dxa"/>
            <w:vMerge w:val="restart"/>
            <w:tcBorders>
              <w:top w:val="single" w:sz="6" w:space="0" w:color="auto"/>
              <w:left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 xml:space="preserve">Критерии оценки результативности </w:t>
            </w:r>
            <w:r w:rsidRPr="00FF7991">
              <w:br/>
              <w:t>и качества труда работников Учреждения</w:t>
            </w:r>
          </w:p>
        </w:tc>
        <w:tc>
          <w:tcPr>
            <w:tcW w:w="4678" w:type="dxa"/>
            <w:gridSpan w:val="2"/>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Условия</w:t>
            </w:r>
          </w:p>
        </w:tc>
        <w:tc>
          <w:tcPr>
            <w:tcW w:w="2010" w:type="dxa"/>
            <w:vMerge w:val="restart"/>
            <w:tcBorders>
              <w:top w:val="single" w:sz="6" w:space="0" w:color="auto"/>
              <w:left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Предельный размер к окладу (должностному окладу), ставке</w:t>
            </w:r>
          </w:p>
        </w:tc>
      </w:tr>
      <w:tr w:rsidR="00074696" w:rsidRPr="007350C6" w:rsidTr="00266243">
        <w:trPr>
          <w:cantSplit/>
          <w:trHeight w:val="240"/>
        </w:trPr>
        <w:tc>
          <w:tcPr>
            <w:tcW w:w="3227" w:type="dxa"/>
            <w:vMerge/>
            <w:tcBorders>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p>
        </w:tc>
        <w:tc>
          <w:tcPr>
            <w:tcW w:w="2551" w:type="dxa"/>
            <w:tcBorders>
              <w:top w:val="single" w:sz="6" w:space="0" w:color="auto"/>
              <w:left w:val="single" w:sz="6" w:space="0" w:color="auto"/>
              <w:bottom w:val="single" w:sz="6" w:space="0" w:color="auto"/>
              <w:right w:val="single" w:sz="4" w:space="0" w:color="auto"/>
            </w:tcBorders>
            <w:vAlign w:val="center"/>
          </w:tcPr>
          <w:p w:rsidR="00074696" w:rsidRPr="00FF7991" w:rsidRDefault="00074696" w:rsidP="00266243">
            <w:pPr>
              <w:autoSpaceDE w:val="0"/>
              <w:autoSpaceDN w:val="0"/>
              <w:adjustRightInd w:val="0"/>
              <w:jc w:val="center"/>
            </w:pPr>
            <w:r w:rsidRPr="00FF7991">
              <w:t>наименование</w:t>
            </w:r>
          </w:p>
        </w:tc>
        <w:tc>
          <w:tcPr>
            <w:tcW w:w="2127" w:type="dxa"/>
            <w:tcBorders>
              <w:top w:val="single" w:sz="6" w:space="0" w:color="auto"/>
              <w:left w:val="single" w:sz="4"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индикатор</w:t>
            </w:r>
          </w:p>
        </w:tc>
        <w:tc>
          <w:tcPr>
            <w:tcW w:w="2010" w:type="dxa"/>
            <w:vMerge/>
            <w:tcBorders>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p>
        </w:tc>
      </w:tr>
      <w:tr w:rsidR="00074696" w:rsidRPr="007350C6" w:rsidTr="00266243">
        <w:trPr>
          <w:cantSplit/>
          <w:trHeight w:val="401"/>
        </w:trPr>
        <w:tc>
          <w:tcPr>
            <w:tcW w:w="3227"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Степень освоения выделенных бюджетных средств</w:t>
            </w:r>
          </w:p>
        </w:tc>
        <w:tc>
          <w:tcPr>
            <w:tcW w:w="2551" w:type="dxa"/>
            <w:tcBorders>
              <w:top w:val="single" w:sz="6" w:space="0" w:color="auto"/>
              <w:left w:val="single" w:sz="6" w:space="0" w:color="auto"/>
              <w:right w:val="single" w:sz="6" w:space="0" w:color="auto"/>
            </w:tcBorders>
          </w:tcPr>
          <w:p w:rsidR="00074696" w:rsidRPr="00FF7991" w:rsidRDefault="00074696" w:rsidP="00266243">
            <w:pPr>
              <w:autoSpaceDE w:val="0"/>
              <w:autoSpaceDN w:val="0"/>
              <w:adjustRightInd w:val="0"/>
            </w:pPr>
            <w:r w:rsidRPr="00FF7991">
              <w:t>% освоения выделенных бюджетных средств</w:t>
            </w:r>
          </w:p>
        </w:tc>
        <w:tc>
          <w:tcPr>
            <w:tcW w:w="2127" w:type="dxa"/>
            <w:tcBorders>
              <w:top w:val="single" w:sz="6" w:space="0" w:color="auto"/>
              <w:left w:val="single" w:sz="6" w:space="0" w:color="auto"/>
              <w:right w:val="single" w:sz="6" w:space="0" w:color="auto"/>
            </w:tcBorders>
          </w:tcPr>
          <w:p w:rsidR="00074696" w:rsidRPr="00FF7991" w:rsidRDefault="00074696" w:rsidP="00266243">
            <w:pPr>
              <w:autoSpaceDE w:val="0"/>
              <w:autoSpaceDN w:val="0"/>
              <w:adjustRightInd w:val="0"/>
              <w:jc w:val="center"/>
            </w:pPr>
            <w:r w:rsidRPr="00FF7991">
              <w:t>От 98% до 99%</w:t>
            </w:r>
          </w:p>
          <w:p w:rsidR="00074696" w:rsidRPr="00FF7991" w:rsidRDefault="00074696" w:rsidP="00266243">
            <w:pPr>
              <w:autoSpaceDE w:val="0"/>
              <w:autoSpaceDN w:val="0"/>
              <w:adjustRightInd w:val="0"/>
              <w:jc w:val="center"/>
            </w:pPr>
            <w:r w:rsidRPr="00FF7991">
              <w:t>От 99,1% до 100%</w:t>
            </w:r>
          </w:p>
          <w:p w:rsidR="00074696" w:rsidRPr="00FF7991" w:rsidRDefault="00074696" w:rsidP="00266243">
            <w:pPr>
              <w:autoSpaceDE w:val="0"/>
              <w:autoSpaceDN w:val="0"/>
              <w:adjustRightInd w:val="0"/>
              <w:jc w:val="center"/>
            </w:pPr>
          </w:p>
        </w:tc>
        <w:tc>
          <w:tcPr>
            <w:tcW w:w="2010" w:type="dxa"/>
            <w:tcBorders>
              <w:top w:val="single" w:sz="6" w:space="0" w:color="auto"/>
              <w:left w:val="single" w:sz="6" w:space="0" w:color="auto"/>
              <w:right w:val="single" w:sz="6" w:space="0" w:color="auto"/>
            </w:tcBorders>
          </w:tcPr>
          <w:p w:rsidR="00074696" w:rsidRPr="00FF7991" w:rsidRDefault="00074696" w:rsidP="00266243">
            <w:pPr>
              <w:autoSpaceDE w:val="0"/>
              <w:autoSpaceDN w:val="0"/>
              <w:adjustRightInd w:val="0"/>
              <w:jc w:val="center"/>
            </w:pPr>
            <w:r w:rsidRPr="00FF7991">
              <w:t>70%</w:t>
            </w:r>
          </w:p>
          <w:p w:rsidR="00074696" w:rsidRPr="00FF7991" w:rsidRDefault="00074696" w:rsidP="00266243">
            <w:pPr>
              <w:autoSpaceDE w:val="0"/>
              <w:autoSpaceDN w:val="0"/>
              <w:adjustRightInd w:val="0"/>
              <w:jc w:val="center"/>
            </w:pPr>
            <w:r w:rsidRPr="00FF7991">
              <w:t>100%</w:t>
            </w:r>
          </w:p>
        </w:tc>
      </w:tr>
      <w:tr w:rsidR="00074696" w:rsidRPr="007350C6" w:rsidTr="00266243">
        <w:trPr>
          <w:cantSplit/>
          <w:trHeight w:val="240"/>
        </w:trPr>
        <w:tc>
          <w:tcPr>
            <w:tcW w:w="3227"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Проведение ремонтных работ</w:t>
            </w:r>
          </w:p>
        </w:tc>
        <w:tc>
          <w:tcPr>
            <w:tcW w:w="2551"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Текущий ремонт</w:t>
            </w:r>
          </w:p>
          <w:p w:rsidR="00074696" w:rsidRPr="00FF7991" w:rsidRDefault="00074696" w:rsidP="00266243">
            <w:pPr>
              <w:autoSpaceDE w:val="0"/>
              <w:autoSpaceDN w:val="0"/>
              <w:adjustRightInd w:val="0"/>
            </w:pPr>
            <w:r w:rsidRPr="00FF7991">
              <w:t>Капитальный ремонт</w:t>
            </w:r>
          </w:p>
        </w:tc>
        <w:tc>
          <w:tcPr>
            <w:tcW w:w="2127" w:type="dxa"/>
            <w:tcBorders>
              <w:top w:val="single" w:sz="6" w:space="0" w:color="auto"/>
              <w:left w:val="single" w:sz="6" w:space="0" w:color="auto"/>
              <w:bottom w:val="single" w:sz="6" w:space="0" w:color="auto"/>
              <w:right w:val="single" w:sz="6" w:space="0" w:color="auto"/>
            </w:tcBorders>
          </w:tcPr>
          <w:p w:rsidR="00074696" w:rsidRPr="00FF7991" w:rsidRDefault="00074696" w:rsidP="00266243">
            <w:pPr>
              <w:autoSpaceDE w:val="0"/>
              <w:autoSpaceDN w:val="0"/>
              <w:adjustRightInd w:val="0"/>
              <w:jc w:val="center"/>
            </w:pPr>
            <w:proofErr w:type="gramStart"/>
            <w:r w:rsidRPr="00FF7991">
              <w:t xml:space="preserve">выполнен в срок, </w:t>
            </w:r>
            <w:r w:rsidRPr="00FF7991">
              <w:br/>
              <w:t>качественно, в полном объеме</w:t>
            </w:r>
            <w:proofErr w:type="gramEnd"/>
          </w:p>
        </w:tc>
        <w:tc>
          <w:tcPr>
            <w:tcW w:w="2010" w:type="dxa"/>
            <w:tcBorders>
              <w:top w:val="single" w:sz="6" w:space="0" w:color="auto"/>
              <w:left w:val="single" w:sz="6" w:space="0" w:color="auto"/>
              <w:bottom w:val="single" w:sz="6" w:space="0" w:color="auto"/>
              <w:right w:val="single" w:sz="6" w:space="0" w:color="auto"/>
            </w:tcBorders>
          </w:tcPr>
          <w:p w:rsidR="00074696" w:rsidRPr="00FF7991" w:rsidRDefault="00074696" w:rsidP="00266243">
            <w:pPr>
              <w:autoSpaceDE w:val="0"/>
              <w:autoSpaceDN w:val="0"/>
              <w:adjustRightInd w:val="0"/>
              <w:jc w:val="center"/>
            </w:pPr>
            <w:r w:rsidRPr="00FF7991">
              <w:t>25%</w:t>
            </w:r>
          </w:p>
          <w:p w:rsidR="00074696" w:rsidRPr="00FF7991" w:rsidRDefault="00074696" w:rsidP="00266243">
            <w:pPr>
              <w:autoSpaceDE w:val="0"/>
              <w:autoSpaceDN w:val="0"/>
              <w:adjustRightInd w:val="0"/>
              <w:jc w:val="center"/>
            </w:pPr>
            <w:r w:rsidRPr="00FF7991">
              <w:t>50%</w:t>
            </w:r>
          </w:p>
        </w:tc>
      </w:tr>
      <w:tr w:rsidR="00074696" w:rsidRPr="007350C6" w:rsidTr="00266243">
        <w:trPr>
          <w:cantSplit/>
          <w:trHeight w:val="255"/>
        </w:trPr>
        <w:tc>
          <w:tcPr>
            <w:tcW w:w="3227"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rPr>
                <w:color w:val="000000"/>
              </w:rPr>
            </w:pPr>
            <w:r w:rsidRPr="00FF7991">
              <w:rPr>
                <w:color w:val="000000"/>
              </w:rPr>
              <w:t>Подготовка образовательного учреждения к новому учебному году</w:t>
            </w:r>
          </w:p>
        </w:tc>
        <w:tc>
          <w:tcPr>
            <w:tcW w:w="2551"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Учреждение принято надзорными органами</w:t>
            </w:r>
          </w:p>
        </w:tc>
        <w:tc>
          <w:tcPr>
            <w:tcW w:w="2127"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Без замечаний</w:t>
            </w:r>
          </w:p>
        </w:tc>
        <w:tc>
          <w:tcPr>
            <w:tcW w:w="2010"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jc w:val="center"/>
            </w:pPr>
            <w:r w:rsidRPr="00FF7991">
              <w:t>50%</w:t>
            </w:r>
          </w:p>
        </w:tc>
      </w:tr>
      <w:tr w:rsidR="00074696" w:rsidRPr="007350C6" w:rsidTr="00266243">
        <w:trPr>
          <w:cantSplit/>
          <w:trHeight w:val="255"/>
        </w:trPr>
        <w:tc>
          <w:tcPr>
            <w:tcW w:w="3227"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rPr>
                <w:color w:val="000000"/>
              </w:rPr>
            </w:pPr>
            <w:r w:rsidRPr="00FF7991">
              <w:rPr>
                <w:color w:val="000000"/>
              </w:rPr>
              <w:t>Участие в инновационной деятельности</w:t>
            </w:r>
          </w:p>
        </w:tc>
        <w:tc>
          <w:tcPr>
            <w:tcW w:w="2551"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Наличие реализуемых проектов</w:t>
            </w:r>
          </w:p>
        </w:tc>
        <w:tc>
          <w:tcPr>
            <w:tcW w:w="2127"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t>Реализация проектов</w:t>
            </w:r>
          </w:p>
        </w:tc>
        <w:tc>
          <w:tcPr>
            <w:tcW w:w="2010" w:type="dxa"/>
            <w:tcBorders>
              <w:top w:val="single" w:sz="6"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jc w:val="center"/>
            </w:pPr>
            <w:r w:rsidRPr="00FF7991">
              <w:t>100%</w:t>
            </w:r>
          </w:p>
        </w:tc>
      </w:tr>
      <w:tr w:rsidR="00074696" w:rsidRPr="003B307E" w:rsidTr="00266243">
        <w:trPr>
          <w:cantSplit/>
          <w:trHeight w:val="255"/>
        </w:trPr>
        <w:tc>
          <w:tcPr>
            <w:tcW w:w="3227" w:type="dxa"/>
            <w:tcBorders>
              <w:top w:val="single" w:sz="4" w:space="0" w:color="auto"/>
              <w:left w:val="single" w:sz="6" w:space="0" w:color="auto"/>
              <w:bottom w:val="single" w:sz="4" w:space="0" w:color="auto"/>
              <w:right w:val="single" w:sz="6" w:space="0" w:color="auto"/>
            </w:tcBorders>
            <w:vAlign w:val="center"/>
          </w:tcPr>
          <w:p w:rsidR="00074696" w:rsidRPr="00FF7991" w:rsidRDefault="00074696" w:rsidP="00266243">
            <w:pPr>
              <w:autoSpaceDE w:val="0"/>
              <w:autoSpaceDN w:val="0"/>
              <w:adjustRightInd w:val="0"/>
            </w:pPr>
            <w:r w:rsidRPr="00FF7991">
              <w:rPr>
                <w:color w:val="000000"/>
              </w:rPr>
              <w:t>Организация в проведении важных работ, мероприятий</w:t>
            </w:r>
          </w:p>
        </w:tc>
        <w:tc>
          <w:tcPr>
            <w:tcW w:w="2551" w:type="dxa"/>
            <w:tcBorders>
              <w:top w:val="single" w:sz="6" w:space="0" w:color="auto"/>
              <w:left w:val="single" w:sz="6" w:space="0" w:color="auto"/>
              <w:bottom w:val="single" w:sz="6" w:space="0" w:color="auto"/>
              <w:right w:val="single" w:sz="6" w:space="0" w:color="auto"/>
            </w:tcBorders>
            <w:vAlign w:val="center"/>
          </w:tcPr>
          <w:p w:rsidR="00074696" w:rsidRPr="00FF7991" w:rsidRDefault="00074696" w:rsidP="00266243">
            <w:pPr>
              <w:autoSpaceDE w:val="0"/>
              <w:autoSpaceDN w:val="0"/>
              <w:adjustRightInd w:val="0"/>
            </w:pPr>
            <w:r w:rsidRPr="00FF7991">
              <w:t>Наличие важных работ, мероприятий</w:t>
            </w:r>
          </w:p>
        </w:tc>
        <w:tc>
          <w:tcPr>
            <w:tcW w:w="2127" w:type="dxa"/>
            <w:tcBorders>
              <w:top w:val="single" w:sz="6" w:space="0" w:color="auto"/>
              <w:left w:val="single" w:sz="6" w:space="0" w:color="auto"/>
              <w:bottom w:val="single" w:sz="6" w:space="0" w:color="auto"/>
              <w:right w:val="single" w:sz="6" w:space="0" w:color="auto"/>
            </w:tcBorders>
          </w:tcPr>
          <w:p w:rsidR="00074696" w:rsidRPr="00FF7991" w:rsidRDefault="00074696" w:rsidP="00266243">
            <w:pPr>
              <w:autoSpaceDE w:val="0"/>
              <w:autoSpaceDN w:val="0"/>
              <w:adjustRightInd w:val="0"/>
              <w:jc w:val="center"/>
            </w:pPr>
            <w:r w:rsidRPr="00FF7991">
              <w:t>Международные</w:t>
            </w:r>
          </w:p>
          <w:p w:rsidR="00074696" w:rsidRPr="00FF7991" w:rsidRDefault="00074696" w:rsidP="00266243">
            <w:pPr>
              <w:autoSpaceDE w:val="0"/>
              <w:autoSpaceDN w:val="0"/>
              <w:adjustRightInd w:val="0"/>
              <w:jc w:val="center"/>
            </w:pPr>
            <w:r w:rsidRPr="00FF7991">
              <w:t>Федеральные</w:t>
            </w:r>
          </w:p>
          <w:p w:rsidR="00074696" w:rsidRPr="00FF7991" w:rsidRDefault="00074696" w:rsidP="00266243">
            <w:pPr>
              <w:autoSpaceDE w:val="0"/>
              <w:autoSpaceDN w:val="0"/>
              <w:adjustRightInd w:val="0"/>
              <w:jc w:val="center"/>
            </w:pPr>
            <w:r w:rsidRPr="00FF7991">
              <w:t>Межрегиональные</w:t>
            </w:r>
          </w:p>
          <w:p w:rsidR="00074696" w:rsidRPr="00FF7991" w:rsidRDefault="00074696" w:rsidP="00266243">
            <w:pPr>
              <w:autoSpaceDE w:val="0"/>
              <w:autoSpaceDN w:val="0"/>
              <w:adjustRightInd w:val="0"/>
              <w:jc w:val="center"/>
            </w:pPr>
            <w:r w:rsidRPr="00FF7991">
              <w:t>Региональные</w:t>
            </w:r>
          </w:p>
          <w:p w:rsidR="00074696" w:rsidRPr="00FF7991" w:rsidRDefault="00074696" w:rsidP="00266243">
            <w:pPr>
              <w:autoSpaceDE w:val="0"/>
              <w:autoSpaceDN w:val="0"/>
              <w:adjustRightInd w:val="0"/>
              <w:jc w:val="center"/>
            </w:pPr>
            <w:r w:rsidRPr="00FF7991">
              <w:t>Внутри учреждения</w:t>
            </w:r>
          </w:p>
        </w:tc>
        <w:tc>
          <w:tcPr>
            <w:tcW w:w="2010" w:type="dxa"/>
            <w:tcBorders>
              <w:top w:val="single" w:sz="6" w:space="0" w:color="auto"/>
              <w:left w:val="single" w:sz="6" w:space="0" w:color="auto"/>
              <w:bottom w:val="single" w:sz="6" w:space="0" w:color="auto"/>
              <w:right w:val="single" w:sz="6" w:space="0" w:color="auto"/>
            </w:tcBorders>
          </w:tcPr>
          <w:p w:rsidR="00074696" w:rsidRPr="00FF7991" w:rsidRDefault="00074696" w:rsidP="00266243">
            <w:pPr>
              <w:autoSpaceDE w:val="0"/>
              <w:autoSpaceDN w:val="0"/>
              <w:adjustRightInd w:val="0"/>
              <w:jc w:val="center"/>
            </w:pPr>
            <w:r w:rsidRPr="00FF7991">
              <w:t>100%</w:t>
            </w:r>
          </w:p>
          <w:p w:rsidR="00074696" w:rsidRPr="00FF7991" w:rsidRDefault="00074696" w:rsidP="00266243">
            <w:pPr>
              <w:autoSpaceDE w:val="0"/>
              <w:autoSpaceDN w:val="0"/>
              <w:adjustRightInd w:val="0"/>
              <w:jc w:val="center"/>
            </w:pPr>
            <w:r w:rsidRPr="00FF7991">
              <w:t>90%</w:t>
            </w:r>
          </w:p>
          <w:p w:rsidR="00074696" w:rsidRPr="00FF7991" w:rsidRDefault="00074696" w:rsidP="00266243">
            <w:pPr>
              <w:autoSpaceDE w:val="0"/>
              <w:autoSpaceDN w:val="0"/>
              <w:adjustRightInd w:val="0"/>
              <w:jc w:val="center"/>
            </w:pPr>
            <w:r w:rsidRPr="00FF7991">
              <w:t>80%</w:t>
            </w:r>
          </w:p>
          <w:p w:rsidR="00074696" w:rsidRPr="00FF7991" w:rsidRDefault="00074696" w:rsidP="00266243">
            <w:pPr>
              <w:autoSpaceDE w:val="0"/>
              <w:autoSpaceDN w:val="0"/>
              <w:adjustRightInd w:val="0"/>
              <w:jc w:val="center"/>
            </w:pPr>
            <w:r w:rsidRPr="00FF7991">
              <w:t>70%</w:t>
            </w:r>
          </w:p>
          <w:p w:rsidR="00074696" w:rsidRPr="00FF7991" w:rsidRDefault="00074696" w:rsidP="00266243">
            <w:pPr>
              <w:autoSpaceDE w:val="0"/>
              <w:autoSpaceDN w:val="0"/>
              <w:adjustRightInd w:val="0"/>
              <w:jc w:val="center"/>
            </w:pPr>
            <w:r w:rsidRPr="00FF7991">
              <w:t>60%</w:t>
            </w:r>
          </w:p>
        </w:tc>
      </w:tr>
      <w:tr w:rsidR="008C70C1" w:rsidRPr="003B307E" w:rsidTr="00164ACE">
        <w:trPr>
          <w:cantSplit/>
          <w:trHeight w:val="255"/>
        </w:trPr>
        <w:tc>
          <w:tcPr>
            <w:tcW w:w="3227" w:type="dxa"/>
            <w:vMerge w:val="restart"/>
            <w:tcBorders>
              <w:top w:val="single" w:sz="4" w:space="0" w:color="auto"/>
              <w:left w:val="single" w:sz="6" w:space="0" w:color="auto"/>
              <w:right w:val="single" w:sz="6" w:space="0" w:color="auto"/>
            </w:tcBorders>
            <w:vAlign w:val="center"/>
          </w:tcPr>
          <w:p w:rsidR="008C70C1" w:rsidRPr="00FF7991" w:rsidRDefault="008C70C1" w:rsidP="009E655E">
            <w:pPr>
              <w:autoSpaceDE w:val="0"/>
              <w:autoSpaceDN w:val="0"/>
              <w:adjustRightInd w:val="0"/>
            </w:pPr>
            <w:r w:rsidRPr="00FF7991">
              <w:t xml:space="preserve">Выполнение </w:t>
            </w:r>
          </w:p>
          <w:p w:rsidR="008C70C1" w:rsidRPr="00FF7991" w:rsidRDefault="008C70C1" w:rsidP="009E655E">
            <w:pPr>
              <w:autoSpaceDE w:val="0"/>
              <w:autoSpaceDN w:val="0"/>
              <w:adjustRightInd w:val="0"/>
            </w:pPr>
            <w:r w:rsidRPr="00FF7991">
              <w:t xml:space="preserve">муниципального задания </w:t>
            </w:r>
          </w:p>
          <w:p w:rsidR="008C70C1" w:rsidRPr="00FF7991" w:rsidRDefault="008C70C1" w:rsidP="009E655E">
            <w:pPr>
              <w:autoSpaceDE w:val="0"/>
              <w:autoSpaceDN w:val="0"/>
              <w:adjustRightInd w:val="0"/>
            </w:pPr>
          </w:p>
        </w:tc>
        <w:tc>
          <w:tcPr>
            <w:tcW w:w="2551" w:type="dxa"/>
            <w:tcBorders>
              <w:top w:val="single" w:sz="6" w:space="0" w:color="auto"/>
              <w:left w:val="single" w:sz="6" w:space="0" w:color="auto"/>
              <w:bottom w:val="single" w:sz="6" w:space="0" w:color="auto"/>
              <w:right w:val="single" w:sz="6" w:space="0" w:color="auto"/>
            </w:tcBorders>
            <w:vAlign w:val="center"/>
          </w:tcPr>
          <w:p w:rsidR="008C70C1" w:rsidRPr="009E655E" w:rsidRDefault="008C70C1" w:rsidP="009E655E">
            <w:pPr>
              <w:autoSpaceDE w:val="0"/>
              <w:autoSpaceDN w:val="0"/>
              <w:adjustRightInd w:val="0"/>
              <w:rPr>
                <w:color w:val="000000"/>
              </w:rPr>
            </w:pPr>
            <w:r w:rsidRPr="009E655E">
              <w:rPr>
                <w:color w:val="000000"/>
              </w:rPr>
              <w:t xml:space="preserve">муниципальное задание </w:t>
            </w:r>
          </w:p>
          <w:p w:rsidR="008C70C1" w:rsidRPr="009E655E" w:rsidRDefault="008C70C1" w:rsidP="009E655E">
            <w:pPr>
              <w:autoSpaceDE w:val="0"/>
              <w:autoSpaceDN w:val="0"/>
              <w:adjustRightInd w:val="0"/>
              <w:rPr>
                <w:color w:val="000000"/>
              </w:rPr>
            </w:pPr>
            <w:r w:rsidRPr="009E655E">
              <w:rPr>
                <w:color w:val="000000"/>
              </w:rPr>
              <w:t xml:space="preserve">по муниципальной услуге (работе) </w:t>
            </w:r>
            <w:r>
              <w:rPr>
                <w:color w:val="000000"/>
              </w:rPr>
              <w:t xml:space="preserve">выполнено </w:t>
            </w:r>
          </w:p>
        </w:tc>
        <w:tc>
          <w:tcPr>
            <w:tcW w:w="2127" w:type="dxa"/>
            <w:tcBorders>
              <w:top w:val="single" w:sz="6" w:space="0" w:color="auto"/>
              <w:left w:val="single" w:sz="6" w:space="0" w:color="auto"/>
              <w:bottom w:val="single" w:sz="6" w:space="0" w:color="auto"/>
              <w:right w:val="single" w:sz="6" w:space="0" w:color="auto"/>
            </w:tcBorders>
          </w:tcPr>
          <w:p w:rsidR="008C70C1" w:rsidRPr="009E655E" w:rsidRDefault="008C70C1" w:rsidP="009E655E">
            <w:pPr>
              <w:autoSpaceDE w:val="0"/>
              <w:autoSpaceDN w:val="0"/>
              <w:adjustRightInd w:val="0"/>
              <w:jc w:val="center"/>
              <w:rPr>
                <w:color w:val="000000"/>
              </w:rPr>
            </w:pPr>
            <w:r w:rsidRPr="009E655E">
              <w:rPr>
                <w:color w:val="000000"/>
              </w:rPr>
              <w:t>100 %</w:t>
            </w:r>
          </w:p>
        </w:tc>
        <w:tc>
          <w:tcPr>
            <w:tcW w:w="2010" w:type="dxa"/>
            <w:tcBorders>
              <w:top w:val="single" w:sz="6" w:space="0" w:color="auto"/>
              <w:left w:val="single" w:sz="6" w:space="0" w:color="auto"/>
              <w:bottom w:val="single" w:sz="6" w:space="0" w:color="auto"/>
              <w:right w:val="single" w:sz="6" w:space="0" w:color="auto"/>
            </w:tcBorders>
          </w:tcPr>
          <w:p w:rsidR="008C70C1" w:rsidRPr="009E655E" w:rsidRDefault="008C70C1" w:rsidP="009E655E">
            <w:pPr>
              <w:autoSpaceDE w:val="0"/>
              <w:autoSpaceDN w:val="0"/>
              <w:adjustRightInd w:val="0"/>
              <w:jc w:val="center"/>
              <w:rPr>
                <w:color w:val="000000"/>
              </w:rPr>
            </w:pPr>
            <w:r w:rsidRPr="009E655E">
              <w:rPr>
                <w:color w:val="000000"/>
              </w:rPr>
              <w:t>10%</w:t>
            </w:r>
          </w:p>
        </w:tc>
      </w:tr>
      <w:tr w:rsidR="008C70C1" w:rsidRPr="003B307E" w:rsidTr="00164ACE">
        <w:trPr>
          <w:cantSplit/>
          <w:trHeight w:val="255"/>
        </w:trPr>
        <w:tc>
          <w:tcPr>
            <w:tcW w:w="3227" w:type="dxa"/>
            <w:vMerge/>
            <w:tcBorders>
              <w:left w:val="single" w:sz="6" w:space="0" w:color="auto"/>
              <w:bottom w:val="single" w:sz="4" w:space="0" w:color="auto"/>
              <w:right w:val="single" w:sz="6" w:space="0" w:color="auto"/>
            </w:tcBorders>
            <w:vAlign w:val="center"/>
          </w:tcPr>
          <w:p w:rsidR="008C70C1" w:rsidRPr="00FF7991" w:rsidRDefault="008C70C1" w:rsidP="009E655E">
            <w:pPr>
              <w:autoSpaceDE w:val="0"/>
              <w:autoSpaceDN w:val="0"/>
              <w:adjustRightInd w:val="0"/>
            </w:pPr>
          </w:p>
        </w:tc>
        <w:tc>
          <w:tcPr>
            <w:tcW w:w="2551" w:type="dxa"/>
            <w:tcBorders>
              <w:top w:val="single" w:sz="6" w:space="0" w:color="auto"/>
              <w:left w:val="single" w:sz="6" w:space="0" w:color="auto"/>
              <w:bottom w:val="single" w:sz="4" w:space="0" w:color="auto"/>
              <w:right w:val="single" w:sz="6" w:space="0" w:color="auto"/>
            </w:tcBorders>
            <w:vAlign w:val="center"/>
          </w:tcPr>
          <w:p w:rsidR="008C70C1" w:rsidRPr="00FF7991" w:rsidRDefault="008C70C1" w:rsidP="009E655E">
            <w:pPr>
              <w:autoSpaceDE w:val="0"/>
              <w:autoSpaceDN w:val="0"/>
              <w:adjustRightInd w:val="0"/>
            </w:pPr>
            <w:r w:rsidRPr="00FF7991">
              <w:t xml:space="preserve">муниципальное задание </w:t>
            </w:r>
          </w:p>
          <w:p w:rsidR="008C70C1" w:rsidRPr="00FF7991" w:rsidRDefault="008C70C1" w:rsidP="008C70C1">
            <w:pPr>
              <w:autoSpaceDE w:val="0"/>
              <w:autoSpaceDN w:val="0"/>
              <w:adjustRightInd w:val="0"/>
            </w:pPr>
            <w:r w:rsidRPr="00FF7991">
              <w:t>по муниципальной услуге (работе) в целом выполнено</w:t>
            </w:r>
          </w:p>
        </w:tc>
        <w:tc>
          <w:tcPr>
            <w:tcW w:w="2127" w:type="dxa"/>
            <w:tcBorders>
              <w:top w:val="single" w:sz="6" w:space="0" w:color="auto"/>
              <w:left w:val="single" w:sz="6" w:space="0" w:color="auto"/>
              <w:bottom w:val="single" w:sz="4" w:space="0" w:color="auto"/>
              <w:right w:val="single" w:sz="6" w:space="0" w:color="auto"/>
            </w:tcBorders>
          </w:tcPr>
          <w:p w:rsidR="008C70C1" w:rsidRPr="00FF7991" w:rsidRDefault="008C70C1" w:rsidP="009E655E">
            <w:pPr>
              <w:autoSpaceDE w:val="0"/>
              <w:autoSpaceDN w:val="0"/>
              <w:adjustRightInd w:val="0"/>
              <w:jc w:val="center"/>
            </w:pPr>
            <w:r w:rsidRPr="00FF7991">
              <w:t>От 90% до 100%</w:t>
            </w:r>
          </w:p>
        </w:tc>
        <w:tc>
          <w:tcPr>
            <w:tcW w:w="2010" w:type="dxa"/>
            <w:tcBorders>
              <w:top w:val="single" w:sz="6" w:space="0" w:color="auto"/>
              <w:left w:val="single" w:sz="6" w:space="0" w:color="auto"/>
              <w:bottom w:val="single" w:sz="4" w:space="0" w:color="auto"/>
              <w:right w:val="single" w:sz="6" w:space="0" w:color="auto"/>
            </w:tcBorders>
          </w:tcPr>
          <w:p w:rsidR="008C70C1" w:rsidRPr="00FF7991" w:rsidRDefault="008C70C1" w:rsidP="009E655E">
            <w:pPr>
              <w:autoSpaceDE w:val="0"/>
              <w:autoSpaceDN w:val="0"/>
              <w:adjustRightInd w:val="0"/>
              <w:jc w:val="center"/>
            </w:pPr>
            <w:r w:rsidRPr="00FF7991">
              <w:t>10%</w:t>
            </w:r>
          </w:p>
        </w:tc>
      </w:tr>
    </w:tbl>
    <w:p w:rsidR="00074696" w:rsidRDefault="00074696" w:rsidP="00074696">
      <w:pPr>
        <w:jc w:val="right"/>
        <w:rPr>
          <w:b/>
          <w:bCs/>
        </w:rPr>
      </w:pPr>
    </w:p>
    <w:p w:rsidR="00074696" w:rsidRDefault="00074696" w:rsidP="00074696">
      <w:pPr>
        <w:jc w:val="right"/>
        <w:rPr>
          <w:b/>
          <w:bCs/>
        </w:rPr>
      </w:pPr>
    </w:p>
    <w:p w:rsidR="00074696" w:rsidRDefault="00074696" w:rsidP="00074696">
      <w:pPr>
        <w:jc w:val="right"/>
        <w:rPr>
          <w:b/>
          <w:bCs/>
        </w:rPr>
      </w:pPr>
    </w:p>
    <w:p w:rsidR="00074696" w:rsidRDefault="00074696" w:rsidP="00074696">
      <w:pPr>
        <w:jc w:val="right"/>
        <w:rPr>
          <w:b/>
          <w:bCs/>
        </w:rPr>
      </w:pPr>
    </w:p>
    <w:p w:rsidR="00074696" w:rsidRDefault="00074696" w:rsidP="009E655E">
      <w:pPr>
        <w:rPr>
          <w:b/>
          <w:bCs/>
        </w:rPr>
      </w:pPr>
    </w:p>
    <w:p w:rsidR="009E655E" w:rsidRDefault="009E655E" w:rsidP="009E655E">
      <w:pPr>
        <w:rPr>
          <w:b/>
          <w:bCs/>
        </w:rPr>
      </w:pPr>
    </w:p>
    <w:p w:rsidR="00074696" w:rsidRDefault="00074696" w:rsidP="00074696">
      <w:pPr>
        <w:jc w:val="right"/>
        <w:rPr>
          <w:b/>
          <w:bCs/>
        </w:rPr>
      </w:pPr>
    </w:p>
    <w:p w:rsidR="00074696" w:rsidRDefault="00074696" w:rsidP="00074696">
      <w:pPr>
        <w:jc w:val="right"/>
        <w:rPr>
          <w:b/>
          <w:bCs/>
        </w:rPr>
      </w:pPr>
    </w:p>
    <w:p w:rsidR="00074696" w:rsidRDefault="00074696" w:rsidP="00074696">
      <w:pPr>
        <w:rPr>
          <w:b/>
          <w:bCs/>
        </w:rPr>
      </w:pPr>
    </w:p>
    <w:p w:rsidR="00643DA0" w:rsidRDefault="00074696" w:rsidP="00643DA0">
      <w:pPr>
        <w:ind w:firstLine="5954"/>
        <w:rPr>
          <w:b/>
          <w:bCs/>
        </w:rPr>
      </w:pPr>
      <w:r w:rsidRPr="00902808">
        <w:rPr>
          <w:b/>
          <w:bCs/>
        </w:rPr>
        <w:lastRenderedPageBreak/>
        <w:t>Приложение № 2</w:t>
      </w:r>
      <w:r w:rsidR="00643DA0" w:rsidRPr="00902808">
        <w:rPr>
          <w:b/>
          <w:bCs/>
        </w:rPr>
        <w:t xml:space="preserve"> </w:t>
      </w:r>
      <w:proofErr w:type="gramStart"/>
      <w:r w:rsidR="00643DA0" w:rsidRPr="00902808">
        <w:rPr>
          <w:b/>
          <w:bCs/>
        </w:rPr>
        <w:t>к</w:t>
      </w:r>
      <w:proofErr w:type="gramEnd"/>
    </w:p>
    <w:p w:rsidR="00074696" w:rsidRPr="00BD5815" w:rsidRDefault="00643DA0" w:rsidP="00643DA0">
      <w:pPr>
        <w:ind w:firstLine="5954"/>
        <w:rPr>
          <w:b/>
          <w:bCs/>
        </w:rPr>
      </w:pPr>
      <w:r>
        <w:rPr>
          <w:b/>
          <w:bCs/>
        </w:rPr>
        <w:t xml:space="preserve">коллективному </w:t>
      </w:r>
      <w:proofErr w:type="spellStart"/>
      <w:r>
        <w:rPr>
          <w:b/>
          <w:bCs/>
        </w:rPr>
        <w:t>Договору__</w:t>
      </w:r>
      <w:proofErr w:type="gramStart"/>
      <w:r>
        <w:rPr>
          <w:b/>
          <w:bCs/>
        </w:rPr>
        <w:t>от</w:t>
      </w:r>
      <w:proofErr w:type="spellEnd"/>
      <w:proofErr w:type="gramEnd"/>
      <w:r>
        <w:rPr>
          <w:b/>
          <w:bCs/>
        </w:rPr>
        <w:t xml:space="preserve">____ </w:t>
      </w:r>
    </w:p>
    <w:p w:rsidR="00074696" w:rsidRDefault="00074696" w:rsidP="00074696">
      <w:pPr>
        <w:jc w:val="center"/>
        <w:rPr>
          <w:b/>
          <w:bCs/>
        </w:rPr>
      </w:pPr>
    </w:p>
    <w:p w:rsidR="00074696" w:rsidRDefault="00074696" w:rsidP="00074696">
      <w:pPr>
        <w:jc w:val="center"/>
        <w:rPr>
          <w:b/>
          <w:bCs/>
        </w:rPr>
      </w:pPr>
    </w:p>
    <w:p w:rsidR="00074696" w:rsidRDefault="00074696" w:rsidP="00074696">
      <w:pPr>
        <w:jc w:val="center"/>
        <w:rPr>
          <w:b/>
          <w:bCs/>
        </w:rPr>
      </w:pPr>
    </w:p>
    <w:p w:rsidR="00074696" w:rsidRPr="00BD5815" w:rsidRDefault="00074696" w:rsidP="00074696">
      <w:pPr>
        <w:jc w:val="center"/>
        <w:rPr>
          <w:b/>
          <w:bCs/>
        </w:rPr>
      </w:pPr>
      <w:r w:rsidRPr="00BD5815">
        <w:rPr>
          <w:b/>
          <w:bCs/>
        </w:rPr>
        <w:t xml:space="preserve">ПОЛОЖЕНИЕ </w:t>
      </w:r>
    </w:p>
    <w:p w:rsidR="00074696" w:rsidRDefault="00074696" w:rsidP="00074696">
      <w:pPr>
        <w:pStyle w:val="FR1"/>
        <w:spacing w:line="260" w:lineRule="auto"/>
        <w:jc w:val="center"/>
        <w:rPr>
          <w:sz w:val="24"/>
          <w:szCs w:val="24"/>
        </w:rPr>
      </w:pPr>
      <w:r w:rsidRPr="00BD5815">
        <w:rPr>
          <w:sz w:val="24"/>
          <w:szCs w:val="24"/>
        </w:rPr>
        <w:t>ОБ ОХРАНЕ ТРУДА РАБОТНИКОВ МБОУ «СОШ №3»</w:t>
      </w:r>
    </w:p>
    <w:p w:rsidR="00074696" w:rsidRPr="00BD5815" w:rsidRDefault="00074696" w:rsidP="00074696">
      <w:pPr>
        <w:pStyle w:val="FR1"/>
        <w:spacing w:line="260" w:lineRule="auto"/>
        <w:jc w:val="center"/>
        <w:rPr>
          <w:sz w:val="24"/>
          <w:szCs w:val="24"/>
        </w:rPr>
      </w:pPr>
      <w:proofErr w:type="spellStart"/>
      <w:r w:rsidRPr="00BD5815">
        <w:rPr>
          <w:sz w:val="24"/>
          <w:szCs w:val="24"/>
        </w:rPr>
        <w:t>г</w:t>
      </w:r>
      <w:proofErr w:type="gramStart"/>
      <w:r w:rsidRPr="00BD5815">
        <w:rPr>
          <w:sz w:val="24"/>
          <w:szCs w:val="24"/>
        </w:rPr>
        <w:t>.Н</w:t>
      </w:r>
      <w:proofErr w:type="gramEnd"/>
      <w:r w:rsidRPr="00BD5815">
        <w:rPr>
          <w:sz w:val="24"/>
          <w:szCs w:val="24"/>
        </w:rPr>
        <w:t>азарово</w:t>
      </w:r>
      <w:proofErr w:type="spellEnd"/>
      <w:r>
        <w:rPr>
          <w:sz w:val="24"/>
          <w:szCs w:val="24"/>
        </w:rPr>
        <w:t xml:space="preserve"> Красноярского края</w:t>
      </w:r>
    </w:p>
    <w:p w:rsidR="00074696" w:rsidRPr="00BD5815" w:rsidRDefault="00074696" w:rsidP="00074696">
      <w:pPr>
        <w:spacing w:before="740"/>
        <w:jc w:val="both"/>
      </w:pPr>
      <w:r w:rsidRPr="00BD5815">
        <w:t>Настоящее приложение разработано на основе:</w:t>
      </w:r>
    </w:p>
    <w:p w:rsidR="00074696" w:rsidRPr="00BD5815" w:rsidRDefault="00074696" w:rsidP="00074696">
      <w:pPr>
        <w:spacing w:before="20"/>
        <w:jc w:val="both"/>
      </w:pPr>
      <w:r w:rsidRPr="00BD5815">
        <w:t>-Закона Российской Федерации об образовании,</w:t>
      </w:r>
    </w:p>
    <w:p w:rsidR="00074696" w:rsidRPr="00BD5815" w:rsidRDefault="00074696" w:rsidP="00074696">
      <w:pPr>
        <w:spacing w:before="20"/>
        <w:jc w:val="both"/>
      </w:pPr>
      <w:r w:rsidRPr="00BD5815">
        <w:t>-Методических рекомендаций регионального центра развития образования</w:t>
      </w:r>
    </w:p>
    <w:p w:rsidR="00074696" w:rsidRPr="00BD5815" w:rsidRDefault="00074696" w:rsidP="00074696">
      <w:pPr>
        <w:spacing w:before="20"/>
        <w:jc w:val="both"/>
      </w:pPr>
      <w:r w:rsidRPr="00BD5815">
        <w:t>Управления образования Красноярского края и</w:t>
      </w:r>
    </w:p>
    <w:p w:rsidR="00074696" w:rsidRPr="00BD5815" w:rsidRDefault="00074696" w:rsidP="00074696">
      <w:pPr>
        <w:spacing w:before="20"/>
        <w:jc w:val="both"/>
      </w:pPr>
      <w:r w:rsidRPr="00BD5815">
        <w:t>в соответствии с положениями трудового кодекса РФ (декабрь 2002г).</w:t>
      </w:r>
    </w:p>
    <w:p w:rsidR="00074696" w:rsidRPr="00BD5815" w:rsidRDefault="00074696" w:rsidP="00074696">
      <w:pPr>
        <w:tabs>
          <w:tab w:val="left" w:pos="8505"/>
        </w:tabs>
        <w:spacing w:before="300" w:line="260" w:lineRule="auto"/>
        <w:jc w:val="both"/>
        <w:rPr>
          <w:b/>
          <w:bCs/>
        </w:rPr>
      </w:pPr>
      <w:r w:rsidRPr="00BD5815">
        <w:rPr>
          <w:b/>
          <w:bCs/>
        </w:rPr>
        <w:t>1.1 Работодатель (администрация)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об</w:t>
      </w:r>
      <w:r>
        <w:rPr>
          <w:b/>
          <w:bCs/>
        </w:rPr>
        <w:t>щеобразовательного учреждения школы</w:t>
      </w:r>
      <w:r w:rsidRPr="00BD5815">
        <w:rPr>
          <w:b/>
          <w:bCs/>
        </w:rPr>
        <w:t xml:space="preserve"> №</w:t>
      </w:r>
      <w:r>
        <w:rPr>
          <w:b/>
          <w:bCs/>
        </w:rPr>
        <w:t xml:space="preserve"> 3</w:t>
      </w:r>
      <w:r w:rsidRPr="00BD5815">
        <w:rPr>
          <w:b/>
          <w:bCs/>
        </w:rPr>
        <w:t>, создание здоровых и безопасных условий труда на рабочих местах, в соответствии с действующим законодательством по охране труда, промышленной безопасности и санитарно-гигиенического благополучия.</w:t>
      </w:r>
    </w:p>
    <w:p w:rsidR="00074696" w:rsidRPr="00BD5815" w:rsidRDefault="00074696" w:rsidP="00074696">
      <w:pPr>
        <w:spacing w:line="260" w:lineRule="auto"/>
        <w:ind w:firstLine="20"/>
        <w:jc w:val="both"/>
      </w:pPr>
      <w:r w:rsidRPr="00BD5815">
        <w:t xml:space="preserve">1.2. Работодатель обеспечивает проведение административно-общественного </w:t>
      </w:r>
      <w:proofErr w:type="gramStart"/>
      <w:r w:rsidRPr="00BD5815">
        <w:t>контроля за</w:t>
      </w:r>
      <w:proofErr w:type="gramEnd"/>
      <w:r w:rsidRPr="00BD5815">
        <w:t xml:space="preserve"> состоянием условий и охраны труда и безопасности работ работников общеобразовательного учреждения.</w:t>
      </w:r>
    </w:p>
    <w:p w:rsidR="00074696" w:rsidRPr="00BD5815" w:rsidRDefault="00074696" w:rsidP="00074696">
      <w:pPr>
        <w:spacing w:line="260" w:lineRule="auto"/>
        <w:ind w:firstLine="20"/>
        <w:jc w:val="both"/>
      </w:pPr>
      <w:r w:rsidRPr="00BD5815">
        <w:t xml:space="preserve">1.3. </w:t>
      </w:r>
      <w:proofErr w:type="gramStart"/>
      <w:r w:rsidRPr="00BD5815">
        <w:t>Обеспечивает беспрепятственный допуск представителей органов профсоюзного контроля за соблюдением законодательства о труде и охране труда (правовая и техническая инспекции труда профсоюза) в целях проведения проверок соблюдения законодательства о труде и об охране труда в организации, представление информации и документов, необходимых для осуществления ими своих полномочий, выполнение представлений органов профсоюзного контроля в</w:t>
      </w:r>
      <w:r>
        <w:t xml:space="preserve"> установленные законами сроки (</w:t>
      </w:r>
      <w:r w:rsidRPr="00BD5815">
        <w:t>ст.212 ТК РФ)</w:t>
      </w:r>
      <w:proofErr w:type="gramEnd"/>
    </w:p>
    <w:p w:rsidR="00074696" w:rsidRPr="00BD5815" w:rsidRDefault="00074696" w:rsidP="00074696">
      <w:pPr>
        <w:spacing w:line="259" w:lineRule="auto"/>
        <w:ind w:firstLine="20"/>
        <w:jc w:val="both"/>
      </w:pPr>
      <w:r w:rsidRPr="00BD5815">
        <w:t>1.4. Стороны исходят из того, что профком пользуется правом на участие в любых государственных экспертизах на соответствие новой технологии требованиям охраны труда. В то же время он может проводить свои независимые экспертизы условий работы с целью выявления их влияния на работоспособность (здоровье) работника. Для этого он вправе привлекать сторонние специализированные организации или соответствующих специалистов (ст.22 Закона РФ  «Об основах охраны труда в РФ»).</w:t>
      </w:r>
    </w:p>
    <w:p w:rsidR="00074696" w:rsidRPr="00BD5815" w:rsidRDefault="00074696" w:rsidP="00074696">
      <w:pPr>
        <w:spacing w:line="259" w:lineRule="auto"/>
        <w:ind w:firstLine="20"/>
        <w:jc w:val="both"/>
      </w:pPr>
      <w:r w:rsidRPr="00BD5815">
        <w:t>Заключение независимой экспертизы, проведенной профсоюзом, представляется им государственной экспертизе или работодателю со своим постановлением, в котором излагаются его предложения. Если, вопреки позиции работодателя, заключение подтверждает мнение профкома об отрицательном влиянии условий работы на работоспособность (здоровье), работодатель компенсирует профкому понесенные им затраты в связи с проведением экспертизы.</w:t>
      </w:r>
    </w:p>
    <w:p w:rsidR="00074696" w:rsidRPr="00BD5815" w:rsidRDefault="00074696" w:rsidP="00074696">
      <w:pPr>
        <w:spacing w:before="20"/>
        <w:ind w:firstLine="20"/>
        <w:jc w:val="both"/>
      </w:pPr>
      <w:r w:rsidRPr="00BD5815">
        <w:t>1.5. Работодатель обязуется:</w:t>
      </w:r>
    </w:p>
    <w:p w:rsidR="00074696" w:rsidRPr="00BD5815" w:rsidRDefault="00074696" w:rsidP="00074696">
      <w:pPr>
        <w:spacing w:line="259" w:lineRule="auto"/>
        <w:ind w:firstLine="20"/>
        <w:jc w:val="both"/>
      </w:pPr>
      <w:r w:rsidRPr="00BD5815">
        <w:t>-обеспечивать инструктаж по охране труда, обучение безопасным методам и приемам выполнения работ по охране труда, стажировку на рабочем месте и проверку знаний требований охраны труда.</w:t>
      </w:r>
    </w:p>
    <w:p w:rsidR="00074696" w:rsidRPr="00BD5815" w:rsidRDefault="00074696" w:rsidP="00074696">
      <w:pPr>
        <w:spacing w:line="259" w:lineRule="auto"/>
        <w:ind w:firstLine="20"/>
        <w:jc w:val="both"/>
      </w:pPr>
      <w:r w:rsidRPr="00BD5815">
        <w:t xml:space="preserve">( если по результатам </w:t>
      </w:r>
      <w:r w:rsidRPr="00D968E0">
        <w:rPr>
          <w:color w:val="000000"/>
          <w:shd w:val="clear" w:color="auto" w:fill="FFFFFF"/>
        </w:rPr>
        <w:t>специальной оценки условий труд</w:t>
      </w:r>
      <w:r>
        <w:rPr>
          <w:color w:val="000000"/>
          <w:shd w:val="clear" w:color="auto" w:fill="FFFFFF"/>
        </w:rPr>
        <w:t>а</w:t>
      </w:r>
      <w:r w:rsidRPr="00BD5815">
        <w:t xml:space="preserve"> рабочее место не соответствует санитарно-гигиеническим требованиям и признано условно аттестованным, администрация </w:t>
      </w:r>
      <w:r w:rsidRPr="00BD5815">
        <w:lastRenderedPageBreak/>
        <w:t>разрабатывает с участием профкома соответствующий План мероприятий по улучшению и оздоровлению условий труда на данном рабочем месте (ст.212 ТК РФ)).</w:t>
      </w:r>
    </w:p>
    <w:p w:rsidR="00074696" w:rsidRPr="00BD5815" w:rsidRDefault="00074696" w:rsidP="00074696">
      <w:pPr>
        <w:spacing w:line="259" w:lineRule="auto"/>
        <w:ind w:firstLine="20"/>
        <w:jc w:val="both"/>
      </w:pPr>
      <w:proofErr w:type="gramStart"/>
      <w:r w:rsidRPr="00BD5815">
        <w:t>-разрабатывать и устанавливать совместно с профкомом дополнительные льготы и компенсации, доплаты сверх предусмотренных законодательством за работу в особых условиях труда;</w:t>
      </w:r>
      <w:proofErr w:type="gramEnd"/>
    </w:p>
    <w:p w:rsidR="00074696" w:rsidRPr="00BD5815" w:rsidRDefault="00074696" w:rsidP="00074696">
      <w:pPr>
        <w:spacing w:line="259" w:lineRule="auto"/>
        <w:ind w:firstLine="20"/>
        <w:jc w:val="both"/>
      </w:pPr>
      <w:r w:rsidRPr="00BD5815">
        <w:t>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коллективным договором, изменением условий труда и установлением размера доплат за тяжелые и вредные условия труда (ст.22 Закона РФ «Об основах охраны труда в РФ»;</w:t>
      </w:r>
    </w:p>
    <w:p w:rsidR="00074696" w:rsidRPr="00BD5815" w:rsidRDefault="00074696" w:rsidP="00074696">
      <w:pPr>
        <w:spacing w:line="259" w:lineRule="auto"/>
        <w:ind w:firstLine="20"/>
        <w:jc w:val="both"/>
      </w:pPr>
      <w:r w:rsidRPr="00BD5815">
        <w:t>-производить возмещение вреда, причиненного трудовым увечьем, в соответствии с ФЗ «Об обязательном социальном страховании от несчастных случаев на производстве и профессиональных заболеваний»;</w:t>
      </w:r>
    </w:p>
    <w:p w:rsidR="00074696" w:rsidRPr="00BD5815" w:rsidRDefault="00074696" w:rsidP="00074696">
      <w:pPr>
        <w:spacing w:line="259" w:lineRule="auto"/>
        <w:ind w:firstLine="20"/>
        <w:jc w:val="both"/>
      </w:pPr>
      <w:r w:rsidRPr="00BD5815">
        <w:t>-обеспечивать полноправное участие профсоюзного комитета организации, технической инспекции профсоюзов в расследовании всех несчастных случаев на производстве (ст. 229 ТК РФ);</w:t>
      </w:r>
    </w:p>
    <w:p w:rsidR="00074696" w:rsidRPr="00BD5815" w:rsidRDefault="00074696" w:rsidP="00074696">
      <w:pPr>
        <w:spacing w:line="259" w:lineRule="auto"/>
        <w:ind w:firstLine="20"/>
        <w:jc w:val="both"/>
      </w:pPr>
      <w:proofErr w:type="gramStart"/>
      <w:r w:rsidRPr="00BD5815">
        <w:t>-создавать условия для работы уполномоченных (доверенных лиц) профсоюза по охране труда и членов совместных комитетов (комиссий) по охране труда, обеспечив их правилами, инструкциями, другими нормативными и справочными материалами, а также освобождать их от работы с сохранением средней заработной платы на время обучения и выполнения ими общественных обязанностей (ст.370 ТК РФ);</w:t>
      </w:r>
      <w:proofErr w:type="gramEnd"/>
    </w:p>
    <w:p w:rsidR="00074696" w:rsidRPr="00BD5815" w:rsidRDefault="00074696" w:rsidP="00074696">
      <w:pPr>
        <w:spacing w:line="259" w:lineRule="auto"/>
        <w:ind w:firstLine="20"/>
        <w:jc w:val="both"/>
      </w:pPr>
      <w:r w:rsidRPr="00BD5815">
        <w:t>-обеспечивать работу медпунктов в соответствии с установленным режимом производства, выделять необходимые денежные средства для содержания медицинских пунктов, приобретения медицинского оборудования, инструмента, материалов, медикаментов. Профсоюзный комитет обязуется:</w:t>
      </w:r>
    </w:p>
    <w:p w:rsidR="00074696" w:rsidRPr="00BD5815" w:rsidRDefault="00074696" w:rsidP="00074696">
      <w:pPr>
        <w:spacing w:line="259" w:lineRule="auto"/>
        <w:ind w:firstLine="20"/>
        <w:jc w:val="both"/>
      </w:pPr>
      <w:r w:rsidRPr="00BD5815">
        <w:t>-представлять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074696" w:rsidRPr="00BD5815" w:rsidRDefault="00074696" w:rsidP="00074696">
      <w:pPr>
        <w:spacing w:line="259" w:lineRule="auto"/>
        <w:ind w:firstLine="20"/>
        <w:jc w:val="both"/>
      </w:pPr>
      <w:r w:rsidRPr="00BD5815">
        <w:t>-готовить предложения, направленные на улучшение работы по охране труда, здоровья, условиям работы в организации, его участках, производствах (ст.22 Закона РФ «Об основах охраны труда в РФ»);</w:t>
      </w:r>
    </w:p>
    <w:p w:rsidR="00074696" w:rsidRPr="00BD5815" w:rsidRDefault="00074696" w:rsidP="00074696">
      <w:pPr>
        <w:spacing w:line="259" w:lineRule="auto"/>
        <w:ind w:firstLine="20"/>
        <w:jc w:val="both"/>
      </w:pPr>
      <w:r w:rsidRPr="00BD5815">
        <w:t>-контролировать расходование средств на охрану труда, социальную защиту и оздоровление работников и членов их семей;</w:t>
      </w:r>
    </w:p>
    <w:p w:rsidR="00074696" w:rsidRPr="00BD5815" w:rsidRDefault="00074696" w:rsidP="00074696">
      <w:pPr>
        <w:spacing w:line="259" w:lineRule="auto"/>
        <w:ind w:firstLine="20"/>
        <w:jc w:val="both"/>
      </w:pPr>
      <w:r w:rsidRPr="00BD5815">
        <w:t>-осуществлять профсоюзный контроль и участвовать в работе комиссий, проводящих комплексные обследования в структурных подразделениях по вопросам промышленной безопасности и охраны труда;</w:t>
      </w:r>
    </w:p>
    <w:p w:rsidR="00074696" w:rsidRPr="00BD5815" w:rsidRDefault="00074696" w:rsidP="00074696">
      <w:pPr>
        <w:spacing w:line="259" w:lineRule="auto"/>
        <w:ind w:firstLine="20"/>
        <w:jc w:val="both"/>
      </w:pPr>
      <w:r w:rsidRPr="00BD5815">
        <w:t>-контролировать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rsidR="00074696" w:rsidRPr="00BD5815" w:rsidRDefault="00074696" w:rsidP="00074696">
      <w:pPr>
        <w:spacing w:line="259" w:lineRule="auto"/>
        <w:ind w:firstLine="20"/>
        <w:jc w:val="both"/>
      </w:pPr>
      <w:r w:rsidRPr="00BD5815">
        <w:t>При выявлении нарушений, угрожающих жизни и здоровью работников, профсоюзные органы в организации, профсоюзные инспекторы по охране труда вправе потребовать от работодателя немедленного устранения выявленных нарушений и одновременно обратиться в Федеральную инспекцию труда для принятия неотложных мер (п.п.3 и 4 ст.20 ФЗ о профсоюзах).</w:t>
      </w:r>
    </w:p>
    <w:p w:rsidR="00074696" w:rsidRPr="00BD5815" w:rsidRDefault="00074696" w:rsidP="00074696">
      <w:pPr>
        <w:spacing w:line="259" w:lineRule="auto"/>
        <w:ind w:firstLine="20"/>
        <w:jc w:val="both"/>
      </w:pPr>
      <w:r w:rsidRPr="00BD5815">
        <w:t xml:space="preserve">При невыполнении требований по устранению нарушений, особенно в случаях появления непосредственной угрозы жизни и здоровью работников, профсоюзные органы, профсоюзные инспекторы по охране труда вправе требовать от работодателя, органа управления организацией, должностного лица приостановления работ впредь до принятия окончательного решения Федеральной инспекцией труда. Работодатель, должностное лицо обязаны </w:t>
      </w:r>
      <w:r w:rsidRPr="00BD5815">
        <w:lastRenderedPageBreak/>
        <w:t>незамедлительно выполнить такое требование, а также не применять каких-либо мер дисциплинарного воздействия и не преследовать работников, отказывающихся от выполнения работ в случае возникновения непосредственной опасности для их жизни и здоровья. Наличие опасности фиксируется актом произвольной формы за подписями свидетелей</w:t>
      </w:r>
    </w:p>
    <w:p w:rsidR="00074696" w:rsidRPr="00BD5815" w:rsidRDefault="00074696" w:rsidP="00074696">
      <w:pPr>
        <w:spacing w:line="259" w:lineRule="auto"/>
        <w:ind w:firstLine="20"/>
        <w:jc w:val="both"/>
      </w:pPr>
      <w:r w:rsidRPr="00BD5815">
        <w:t>1.7. Работник организации в области охраны труда обязан (ст. 214 ТК РФ)</w:t>
      </w:r>
    </w:p>
    <w:p w:rsidR="00074696" w:rsidRPr="00BD5815" w:rsidRDefault="00074696" w:rsidP="00074696">
      <w:pPr>
        <w:spacing w:line="259" w:lineRule="auto"/>
        <w:ind w:firstLine="20"/>
        <w:jc w:val="both"/>
      </w:pPr>
      <w:r w:rsidRPr="00BD5815">
        <w:rPr>
          <w:b/>
        </w:rPr>
        <w:t>-</w:t>
      </w:r>
      <w:r w:rsidRPr="00BD5815">
        <w:t>соблюдать требования охраны труда, установленные законами и иными нормативными правовыми актами, а также правилами и инструкциями по охране труда (ст. 15 Закона РФ «Об основах охраны труда в РФ»);</w:t>
      </w:r>
    </w:p>
    <w:p w:rsidR="00074696" w:rsidRPr="00BD5815" w:rsidRDefault="00074696" w:rsidP="00074696">
      <w:pPr>
        <w:spacing w:line="259" w:lineRule="auto"/>
        <w:ind w:firstLine="20"/>
        <w:jc w:val="both"/>
      </w:pPr>
      <w:r w:rsidRPr="00BD5815">
        <w:t>-правильно применять средства индивидуальной и коллективной защиты;</w:t>
      </w:r>
    </w:p>
    <w:p w:rsidR="00074696" w:rsidRPr="00BD5815" w:rsidRDefault="00074696" w:rsidP="00074696">
      <w:pPr>
        <w:spacing w:line="259" w:lineRule="auto"/>
        <w:ind w:firstLine="20"/>
        <w:jc w:val="both"/>
      </w:pPr>
      <w:r w:rsidRPr="00BD5815">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074696" w:rsidRPr="00BD5815" w:rsidRDefault="00074696" w:rsidP="00074696">
      <w:pPr>
        <w:spacing w:line="259" w:lineRule="auto"/>
        <w:ind w:firstLine="20"/>
        <w:jc w:val="both"/>
      </w:pPr>
      <w:r w:rsidRPr="00BD5815">
        <w:t>-проходить обязательные предварительные (при поступлении на работу) и периодические (в течение трудовой деятельности) медиц</w:t>
      </w:r>
      <w:r>
        <w:t>инские осмотры (обследования) (</w:t>
      </w:r>
      <w:r w:rsidRPr="00BD5815">
        <w:t>ст.214 ТК РФ);</w:t>
      </w:r>
    </w:p>
    <w:p w:rsidR="00074696" w:rsidRPr="00BD5815" w:rsidRDefault="00074696" w:rsidP="00074696">
      <w:pPr>
        <w:spacing w:line="259" w:lineRule="auto"/>
        <w:ind w:firstLine="20"/>
        <w:jc w:val="both"/>
      </w:pPr>
      <w:r w:rsidRPr="00BD5815">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074696" w:rsidRPr="00BD5815" w:rsidRDefault="00074696" w:rsidP="00074696">
      <w:pPr>
        <w:spacing w:line="259" w:lineRule="auto"/>
        <w:ind w:firstLine="20"/>
        <w:jc w:val="both"/>
      </w:pPr>
      <w:r w:rsidRPr="00BD5815">
        <w:t xml:space="preserve">-в случае возникновения на рабочем месте ситуации, угрожающей жизни и </w:t>
      </w:r>
      <w:r w:rsidR="00F576AA">
        <w:t xml:space="preserve">здоровью работника, а также при </w:t>
      </w:r>
      <w:r w:rsidRPr="00BD5815">
        <w:t>необеспечения необходимыми средствами индивидуальной и коллективной защиты работник имеет право отказаться от выполнения работы до устранения выявленных нарушений.</w:t>
      </w:r>
    </w:p>
    <w:p w:rsidR="00074696" w:rsidRPr="00BD5815" w:rsidRDefault="00074696" w:rsidP="00074696">
      <w:pPr>
        <w:spacing w:line="259" w:lineRule="auto"/>
        <w:ind w:firstLine="20"/>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074696" w:rsidRPr="00BD5815" w:rsidRDefault="00074696" w:rsidP="00074696">
      <w:pPr>
        <w:jc w:val="both"/>
      </w:pPr>
    </w:p>
    <w:p w:rsidR="00E2262D" w:rsidRDefault="00E2262D">
      <w:pPr>
        <w:suppressAutoHyphens w:val="0"/>
        <w:spacing w:after="160" w:line="259" w:lineRule="auto"/>
      </w:pPr>
      <w:r>
        <w:br w:type="page"/>
      </w:r>
    </w:p>
    <w:p w:rsidR="00E2262D" w:rsidRDefault="00E2262D">
      <w:pPr>
        <w:suppressAutoHyphens w:val="0"/>
        <w:spacing w:after="160" w:line="259" w:lineRule="auto"/>
      </w:pPr>
      <w:r>
        <w:rPr>
          <w:noProof/>
        </w:rPr>
      </w:r>
      <w:r>
        <w:pict>
          <v:shape id="_x0000_s1032" type="#_x0000_t75" style="width:498.3pt;height:685.2pt;mso-left-percent:-10001;mso-top-percent:-10001;mso-position-horizontal:absolute;mso-position-horizontal-relative:char;mso-position-vertical:absolute;mso-position-vertical-relative:line;mso-left-percent:-10001;mso-top-percent:-10001">
            <v:imagedata r:id="rId23" o:title="3" croptop="2355f" cropbottom="5383f" cropleft="3503f" cropright="4181f"/>
            <w10:wrap type="none"/>
            <w10:anchorlock/>
          </v:shape>
        </w:pict>
      </w:r>
      <w:r>
        <w:br w:type="page"/>
      </w:r>
    </w:p>
    <w:p w:rsidR="00074696" w:rsidRDefault="00074696" w:rsidP="00074696">
      <w:pPr>
        <w:jc w:val="both"/>
      </w:pPr>
    </w:p>
    <w:tbl>
      <w:tblPr>
        <w:tblpPr w:leftFromText="180" w:rightFromText="180" w:vertAnchor="text" w:horzAnchor="margin" w:tblpXSpec="center" w:tblpY="136"/>
        <w:tblW w:w="10482" w:type="dxa"/>
        <w:tblLayout w:type="fixed"/>
        <w:tblCellMar>
          <w:top w:w="55" w:type="dxa"/>
          <w:left w:w="55" w:type="dxa"/>
          <w:bottom w:w="55" w:type="dxa"/>
          <w:right w:w="55" w:type="dxa"/>
        </w:tblCellMar>
        <w:tblLook w:val="0000" w:firstRow="0" w:lastRow="0" w:firstColumn="0" w:lastColumn="0" w:noHBand="0" w:noVBand="0"/>
      </w:tblPr>
      <w:tblGrid>
        <w:gridCol w:w="560"/>
        <w:gridCol w:w="3344"/>
        <w:gridCol w:w="1340"/>
        <w:gridCol w:w="1748"/>
        <w:gridCol w:w="1748"/>
        <w:gridCol w:w="1742"/>
      </w:tblGrid>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22"/>
              <w:rPr>
                <w:spacing w:val="-2"/>
              </w:rPr>
            </w:pPr>
            <w:r w:rsidRPr="00A3103B">
              <w:rPr>
                <w:spacing w:val="-2"/>
              </w:rPr>
              <w:t>электроустановок на соответствие безопасной эксплуатации</w:t>
            </w:r>
          </w:p>
        </w:tc>
        <w:tc>
          <w:tcPr>
            <w:tcW w:w="1340"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rsidRPr="00A3103B">
              <w:t>р</w:t>
            </w:r>
            <w:r>
              <w:t>ублей</w:t>
            </w:r>
          </w:p>
        </w:tc>
        <w:tc>
          <w:tcPr>
            <w:tcW w:w="1748" w:type="dxa"/>
            <w:tcBorders>
              <w:left w:val="single" w:sz="1" w:space="0" w:color="000000"/>
              <w:bottom w:val="single" w:sz="1" w:space="0" w:color="000000"/>
            </w:tcBorders>
            <w:shd w:val="clear" w:color="auto" w:fill="auto"/>
          </w:tcPr>
          <w:p w:rsidR="00074696" w:rsidRPr="00A3103B" w:rsidRDefault="00074696" w:rsidP="00E2262D">
            <w:pPr>
              <w:shd w:val="clear" w:color="auto" w:fill="FFFFFF"/>
              <w:snapToGrid w:val="0"/>
            </w:pPr>
          </w:p>
        </w:tc>
        <w:tc>
          <w:tcPr>
            <w:tcW w:w="1748" w:type="dxa"/>
            <w:tcBorders>
              <w:left w:val="single" w:sz="1" w:space="0" w:color="000000"/>
              <w:bottom w:val="single" w:sz="1" w:space="0" w:color="000000"/>
            </w:tcBorders>
            <w:shd w:val="clear" w:color="auto" w:fill="auto"/>
          </w:tcPr>
          <w:p w:rsidR="00074696" w:rsidRPr="00A3103B" w:rsidRDefault="00074696" w:rsidP="00021BAC">
            <w:pPr>
              <w:shd w:val="clear" w:color="auto" w:fill="FFFFFF"/>
              <w:snapToGrid w:val="0"/>
            </w:pPr>
            <w:r w:rsidRPr="00A3103B">
              <w:t>Гардт С.В.</w:t>
            </w:r>
            <w:r w:rsidR="00F576AA">
              <w:t>, зав</w:t>
            </w:r>
            <w:r w:rsidR="00021BAC">
              <w:t xml:space="preserve">едующая </w:t>
            </w:r>
            <w:proofErr w:type="spellStart"/>
            <w:r w:rsidR="00021BAC">
              <w:t>хозяйством</w:t>
            </w:r>
            <w:r w:rsidR="00F576AA">
              <w:t>Вавулина</w:t>
            </w:r>
            <w:proofErr w:type="spellEnd"/>
            <w:r w:rsidR="00F576AA">
              <w:t xml:space="preserve"> Н.З.</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jc w:val="center"/>
              <w:rPr>
                <w:spacing w:val="-9"/>
                <w:shd w:val="clear" w:color="auto" w:fill="FFFF00"/>
              </w:rPr>
            </w:pP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rPr>
                <w:color w:val="000000"/>
              </w:rPr>
            </w:pPr>
            <w:r>
              <w:rPr>
                <w:color w:val="000000"/>
              </w:rPr>
              <w:t>2</w:t>
            </w:r>
            <w:r w:rsidRPr="00A3103B">
              <w:rPr>
                <w:color w:val="000000"/>
              </w:rPr>
              <w:t>.</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22"/>
              <w:rPr>
                <w:spacing w:val="-2"/>
              </w:rPr>
            </w:pPr>
            <w:r w:rsidRPr="00A3103B">
              <w:rPr>
                <w:spacing w:val="-2"/>
              </w:rPr>
              <w:t xml:space="preserve">Произвести промывку и </w:t>
            </w:r>
            <w:proofErr w:type="spellStart"/>
            <w:r w:rsidRPr="00A3103B">
              <w:rPr>
                <w:spacing w:val="-2"/>
              </w:rPr>
              <w:t>опрессовку</w:t>
            </w:r>
            <w:proofErr w:type="spellEnd"/>
            <w:r w:rsidRPr="00A3103B">
              <w:rPr>
                <w:spacing w:val="-2"/>
              </w:rPr>
              <w:t xml:space="preserve"> систем отопления</w:t>
            </w:r>
          </w:p>
        </w:tc>
        <w:tc>
          <w:tcPr>
            <w:tcW w:w="1340"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pPr>
            <w:r>
              <w:t>150</w:t>
            </w:r>
            <w:r w:rsidR="00074696">
              <w:t>00</w:t>
            </w:r>
          </w:p>
          <w:p w:rsidR="00074696" w:rsidRPr="00A3103B" w:rsidRDefault="00074696" w:rsidP="00266243">
            <w:pPr>
              <w:shd w:val="clear" w:color="auto" w:fill="FFFFFF"/>
            </w:pPr>
            <w:r>
              <w:t>рублей</w:t>
            </w:r>
          </w:p>
        </w:tc>
        <w:tc>
          <w:tcPr>
            <w:tcW w:w="1748"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pPr>
            <w:r>
              <w:t>Июль 2024</w:t>
            </w:r>
            <w:r w:rsidR="00074696" w:rsidRPr="00A3103B">
              <w:t xml:space="preserve"> г.</w:t>
            </w:r>
          </w:p>
          <w:p w:rsidR="00074696" w:rsidRPr="00A3103B" w:rsidRDefault="00074696" w:rsidP="00266243">
            <w:pPr>
              <w:shd w:val="clear" w:color="auto" w:fill="FFFFFF"/>
            </w:pP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Зам. по АХР</w:t>
            </w:r>
            <w:r w:rsidRPr="00A3103B">
              <w:t xml:space="preserve"> Гардт С.В.</w:t>
            </w:r>
            <w:r w:rsidR="00F576AA">
              <w:t xml:space="preserve">,  </w:t>
            </w:r>
            <w:r w:rsidR="00021BAC">
              <w:t xml:space="preserve">заведующая хозяйством </w:t>
            </w:r>
            <w:proofErr w:type="spellStart"/>
            <w:r w:rsidR="00F576AA">
              <w:t>Вавулина</w:t>
            </w:r>
            <w:proofErr w:type="spellEnd"/>
            <w:r w:rsidR="00F576AA">
              <w:t xml:space="preserve"> Н.З.</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jc w:val="center"/>
              <w:rPr>
                <w:spacing w:val="-9"/>
                <w:shd w:val="clear" w:color="auto" w:fill="FFFF00"/>
              </w:rPr>
            </w:pP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t>3</w:t>
            </w:r>
            <w:r w:rsidRPr="00A3103B">
              <w:t>.</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22"/>
              <w:rPr>
                <w:spacing w:val="-2"/>
              </w:rPr>
            </w:pPr>
            <w:r w:rsidRPr="00A3103B">
              <w:rPr>
                <w:spacing w:val="-2"/>
              </w:rPr>
              <w:t>Провести текущий ремонт школы</w:t>
            </w:r>
          </w:p>
        </w:tc>
        <w:tc>
          <w:tcPr>
            <w:tcW w:w="1340"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70000</w:t>
            </w:r>
            <w:r w:rsidRPr="00A3103B">
              <w:t xml:space="preserve"> рублей </w:t>
            </w:r>
          </w:p>
        </w:tc>
        <w:tc>
          <w:tcPr>
            <w:tcW w:w="1748"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pPr>
            <w:r>
              <w:t>Июль - август 2024</w:t>
            </w:r>
            <w:r w:rsidR="00074696" w:rsidRPr="00A3103B">
              <w:t xml:space="preserve"> г.</w:t>
            </w:r>
          </w:p>
          <w:p w:rsidR="00074696" w:rsidRPr="00A3103B" w:rsidRDefault="00074696" w:rsidP="00266243">
            <w:pPr>
              <w:shd w:val="clear" w:color="auto" w:fill="FFFFFF"/>
            </w:pP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Зам. по АХР</w:t>
            </w:r>
            <w:r w:rsidRPr="00A3103B">
              <w:t xml:space="preserve"> Гардт С.В.</w:t>
            </w:r>
            <w:r w:rsidR="00F576AA">
              <w:t xml:space="preserve">,  </w:t>
            </w:r>
            <w:r w:rsidR="00021BAC">
              <w:t xml:space="preserve">заведующая хозяйством </w:t>
            </w:r>
            <w:proofErr w:type="spellStart"/>
            <w:r w:rsidR="00F576AA">
              <w:t>Вавулина</w:t>
            </w:r>
            <w:proofErr w:type="spellEnd"/>
            <w:r w:rsidR="00F576AA">
              <w:t xml:space="preserve"> Н.З.</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jc w:val="center"/>
              <w:rPr>
                <w:spacing w:val="-9"/>
                <w:shd w:val="clear" w:color="auto" w:fill="FFFF00"/>
              </w:rPr>
            </w:pPr>
          </w:p>
        </w:tc>
      </w:tr>
      <w:tr w:rsidR="00074696" w:rsidRPr="00A3103B" w:rsidTr="00266243">
        <w:tc>
          <w:tcPr>
            <w:tcW w:w="10482" w:type="dxa"/>
            <w:gridSpan w:val="6"/>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jc w:val="center"/>
              <w:rPr>
                <w:b/>
                <w:spacing w:val="-9"/>
              </w:rPr>
            </w:pPr>
            <w:r w:rsidRPr="00A3103B">
              <w:rPr>
                <w:b/>
                <w:spacing w:val="-9"/>
              </w:rPr>
              <w:t xml:space="preserve">3. </w:t>
            </w:r>
            <w:proofErr w:type="spellStart"/>
            <w:r w:rsidRPr="00A3103B">
              <w:rPr>
                <w:b/>
                <w:spacing w:val="-9"/>
              </w:rPr>
              <w:t>Лечебно</w:t>
            </w:r>
            <w:proofErr w:type="spellEnd"/>
            <w:r w:rsidRPr="00A3103B">
              <w:rPr>
                <w:b/>
                <w:spacing w:val="-9"/>
              </w:rPr>
              <w:t xml:space="preserve"> – профилактические мероприятия и </w:t>
            </w:r>
            <w:proofErr w:type="spellStart"/>
            <w:r w:rsidRPr="00A3103B">
              <w:rPr>
                <w:b/>
                <w:spacing w:val="-9"/>
              </w:rPr>
              <w:t>санитарно</w:t>
            </w:r>
            <w:proofErr w:type="spellEnd"/>
            <w:r w:rsidRPr="00A3103B">
              <w:rPr>
                <w:b/>
                <w:spacing w:val="-9"/>
              </w:rPr>
              <w:t xml:space="preserve"> – бытовые мероприятия</w:t>
            </w: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rsidRPr="00A3103B">
              <w:t>1.</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rsidRPr="00A3103B">
              <w:t>Медицинский осмотр.</w:t>
            </w:r>
          </w:p>
        </w:tc>
        <w:tc>
          <w:tcPr>
            <w:tcW w:w="1340"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spacing w:line="209" w:lineRule="exact"/>
              <w:ind w:right="86"/>
              <w:rPr>
                <w:color w:val="000000"/>
              </w:rPr>
            </w:pPr>
            <w:r>
              <w:rPr>
                <w:color w:val="000000"/>
              </w:rPr>
              <w:t>374560</w:t>
            </w:r>
            <w:r w:rsidR="00074696" w:rsidRPr="00A3103B">
              <w:rPr>
                <w:color w:val="000000"/>
              </w:rPr>
              <w:t>рублей</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360"/>
            </w:pPr>
            <w:r w:rsidRPr="00A3103B">
              <w:t xml:space="preserve"> М</w:t>
            </w:r>
            <w:r w:rsidR="00F576AA">
              <w:t>ай 2024</w:t>
            </w:r>
            <w:r w:rsidRPr="00A3103B">
              <w:t xml:space="preserve"> г.</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rPr>
                <w:spacing w:val="-4"/>
              </w:rPr>
            </w:pPr>
            <w:r w:rsidRPr="00A3103B">
              <w:rPr>
                <w:spacing w:val="-4"/>
              </w:rPr>
              <w:t>Директор школы</w:t>
            </w:r>
          </w:p>
          <w:p w:rsidR="00074696" w:rsidRPr="00A3103B" w:rsidRDefault="00074696" w:rsidP="00266243">
            <w:pPr>
              <w:shd w:val="clear" w:color="auto" w:fill="FFFFFF"/>
              <w:spacing w:line="238" w:lineRule="exact"/>
              <w:ind w:right="29"/>
            </w:pPr>
            <w:r w:rsidRPr="00A3103B">
              <w:t>Петров Е.В.</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F576AA" w:rsidP="00266243">
            <w:pPr>
              <w:shd w:val="clear" w:color="auto" w:fill="FFFFFF"/>
              <w:snapToGrid w:val="0"/>
              <w:jc w:val="center"/>
              <w:rPr>
                <w:spacing w:val="-7"/>
              </w:rPr>
            </w:pPr>
            <w:r>
              <w:rPr>
                <w:spacing w:val="-7"/>
              </w:rPr>
              <w:t>95</w:t>
            </w:r>
            <w:r w:rsidR="00074696" w:rsidRPr="00A3103B">
              <w:rPr>
                <w:spacing w:val="-7"/>
              </w:rPr>
              <w:t xml:space="preserve"> чел.</w:t>
            </w: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t>2</w:t>
            </w:r>
            <w:r w:rsidRPr="00A3103B">
              <w:t>.</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rsidRPr="00A3103B">
              <w:t xml:space="preserve">Организация дезинфекции, дезинсекции и дератизации школы </w:t>
            </w:r>
          </w:p>
        </w:tc>
        <w:tc>
          <w:tcPr>
            <w:tcW w:w="1340"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09" w:lineRule="exact"/>
              <w:ind w:right="86"/>
              <w:rPr>
                <w:color w:val="000000"/>
              </w:rPr>
            </w:pPr>
            <w:r w:rsidRPr="00A3103B">
              <w:rPr>
                <w:color w:val="000000"/>
              </w:rPr>
              <w:t>6000 рублей</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360"/>
            </w:pPr>
            <w:r w:rsidRPr="00A3103B">
              <w:t>В течение года</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Зам. по АХР</w:t>
            </w:r>
            <w:r w:rsidRPr="00A3103B">
              <w:t xml:space="preserve"> Гардт С.В.</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jc w:val="center"/>
              <w:rPr>
                <w:spacing w:val="-7"/>
                <w:shd w:val="clear" w:color="auto" w:fill="FFFF00"/>
              </w:rPr>
            </w:pPr>
          </w:p>
        </w:tc>
      </w:tr>
      <w:tr w:rsidR="00074696" w:rsidRPr="00A3103B" w:rsidTr="00266243">
        <w:tc>
          <w:tcPr>
            <w:tcW w:w="10482" w:type="dxa"/>
            <w:gridSpan w:val="6"/>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jc w:val="center"/>
              <w:rPr>
                <w:b/>
                <w:spacing w:val="-7"/>
              </w:rPr>
            </w:pPr>
            <w:r w:rsidRPr="00A3103B">
              <w:rPr>
                <w:b/>
                <w:spacing w:val="-7"/>
              </w:rPr>
              <w:t>4. Мероприятия по обеспечению средств индивидуальной защиты</w:t>
            </w: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rsidRPr="00A3103B">
              <w:t>1.</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295"/>
            </w:pPr>
            <w:r w:rsidRPr="00A3103B">
              <w:rPr>
                <w:spacing w:val="-2"/>
              </w:rPr>
              <w:t xml:space="preserve">Обеспечение работников мылом, смывающими и обезвреживающими </w:t>
            </w:r>
            <w:r w:rsidRPr="00A3103B">
              <w:t>средствами</w:t>
            </w:r>
          </w:p>
          <w:p w:rsidR="00074696" w:rsidRPr="00A3103B" w:rsidRDefault="00074696" w:rsidP="00266243">
            <w:pPr>
              <w:shd w:val="clear" w:color="auto" w:fill="FFFFFF"/>
            </w:pPr>
            <w:r w:rsidRPr="00A3103B">
              <w:t>в соответствии с установленными нормами</w:t>
            </w:r>
          </w:p>
        </w:tc>
        <w:tc>
          <w:tcPr>
            <w:tcW w:w="1340"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spacing w:line="209" w:lineRule="exact"/>
              <w:ind w:right="86"/>
              <w:rPr>
                <w:color w:val="000000"/>
              </w:rPr>
            </w:pPr>
            <w:r>
              <w:rPr>
                <w:color w:val="000000"/>
              </w:rPr>
              <w:t>20</w:t>
            </w:r>
            <w:r w:rsidR="00074696" w:rsidRPr="00A3103B">
              <w:rPr>
                <w:color w:val="000000"/>
              </w:rPr>
              <w:t>00 рублей</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ind w:left="7"/>
            </w:pPr>
            <w:r w:rsidRPr="00A3103B">
              <w:rPr>
                <w:spacing w:val="-1"/>
              </w:rPr>
              <w:t xml:space="preserve">В соответствии с </w:t>
            </w:r>
            <w:r w:rsidRPr="00A3103B">
              <w:rPr>
                <w:spacing w:val="-3"/>
              </w:rPr>
              <w:t xml:space="preserve">утвержденным </w:t>
            </w:r>
            <w:r w:rsidRPr="00A3103B">
              <w:t>списком</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Зам. по АХР</w:t>
            </w:r>
            <w:r w:rsidRPr="00A3103B">
              <w:t xml:space="preserve"> Гардт С.В.</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F576AA" w:rsidP="00266243">
            <w:pPr>
              <w:shd w:val="clear" w:color="auto" w:fill="FFFFFF"/>
              <w:snapToGrid w:val="0"/>
              <w:jc w:val="center"/>
            </w:pPr>
            <w:r>
              <w:t>16</w:t>
            </w:r>
            <w:r w:rsidR="00074696" w:rsidRPr="00A3103B">
              <w:t xml:space="preserve"> чел</w:t>
            </w: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rsidRPr="00A3103B">
              <w:t>2.</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rPr>
                <w:spacing w:val="-2"/>
              </w:rPr>
            </w:pPr>
            <w:r w:rsidRPr="00A3103B">
              <w:rPr>
                <w:spacing w:val="-2"/>
              </w:rPr>
              <w:t xml:space="preserve">Обеспечение </w:t>
            </w:r>
            <w:proofErr w:type="gramStart"/>
            <w:r w:rsidRPr="00A3103B">
              <w:rPr>
                <w:spacing w:val="-2"/>
              </w:rPr>
              <w:t>индивидуальными</w:t>
            </w:r>
            <w:proofErr w:type="gramEnd"/>
          </w:p>
          <w:p w:rsidR="00074696" w:rsidRPr="00A3103B" w:rsidRDefault="00074696" w:rsidP="00266243">
            <w:pPr>
              <w:shd w:val="clear" w:color="auto" w:fill="FFFFFF"/>
              <w:rPr>
                <w:spacing w:val="-2"/>
              </w:rPr>
            </w:pPr>
            <w:r w:rsidRPr="00A3103B">
              <w:rPr>
                <w:spacing w:val="-2"/>
              </w:rPr>
              <w:t>средствами защиты от поражения</w:t>
            </w:r>
          </w:p>
          <w:p w:rsidR="00074696" w:rsidRPr="00A3103B" w:rsidRDefault="00074696" w:rsidP="00266243">
            <w:pPr>
              <w:shd w:val="clear" w:color="auto" w:fill="FFFFFF"/>
            </w:pPr>
            <w:r w:rsidRPr="00A3103B">
              <w:t>электрическим током</w:t>
            </w:r>
          </w:p>
          <w:p w:rsidR="00074696" w:rsidRPr="00A3103B" w:rsidRDefault="00074696" w:rsidP="00266243">
            <w:pPr>
              <w:shd w:val="clear" w:color="auto" w:fill="FFFFFF"/>
              <w:ind w:left="7"/>
              <w:rPr>
                <w:spacing w:val="-2"/>
              </w:rPr>
            </w:pPr>
            <w:proofErr w:type="gramStart"/>
            <w:r w:rsidRPr="00A3103B">
              <w:rPr>
                <w:spacing w:val="-2"/>
              </w:rPr>
              <w:t>(диэлектрические перчатки, коврики,</w:t>
            </w:r>
            <w:proofErr w:type="gramEnd"/>
          </w:p>
          <w:p w:rsidR="00074696" w:rsidRPr="00A3103B" w:rsidRDefault="00074696" w:rsidP="00266243">
            <w:pPr>
              <w:shd w:val="clear" w:color="auto" w:fill="FFFFFF"/>
              <w:rPr>
                <w:spacing w:val="-2"/>
              </w:rPr>
            </w:pPr>
            <w:r w:rsidRPr="00A3103B">
              <w:rPr>
                <w:spacing w:val="-2"/>
              </w:rPr>
              <w:t xml:space="preserve">инструменты с </w:t>
            </w:r>
            <w:proofErr w:type="gramStart"/>
            <w:r w:rsidRPr="00A3103B">
              <w:rPr>
                <w:spacing w:val="-2"/>
              </w:rPr>
              <w:t>изолирующими</w:t>
            </w:r>
            <w:proofErr w:type="gramEnd"/>
          </w:p>
          <w:p w:rsidR="00074696" w:rsidRPr="00A3103B" w:rsidRDefault="00074696" w:rsidP="00266243">
            <w:pPr>
              <w:shd w:val="clear" w:color="auto" w:fill="FFFFFF"/>
              <w:ind w:left="7"/>
            </w:pPr>
            <w:r w:rsidRPr="00A3103B">
              <w:t>ручками)</w:t>
            </w:r>
          </w:p>
        </w:tc>
        <w:tc>
          <w:tcPr>
            <w:tcW w:w="1340"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pPr>
            <w:r>
              <w:t>10</w:t>
            </w:r>
            <w:r w:rsidR="00074696">
              <w:t>00 рублей</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Зам. по АХР</w:t>
            </w:r>
            <w:r w:rsidRPr="00A3103B">
              <w:t xml:space="preserve"> Гардт С.В.</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rPr>
                <w:spacing w:val="-7"/>
              </w:rPr>
            </w:pPr>
          </w:p>
        </w:tc>
      </w:tr>
      <w:tr w:rsidR="00074696" w:rsidRPr="00A3103B" w:rsidTr="00266243">
        <w:tc>
          <w:tcPr>
            <w:tcW w:w="10482" w:type="dxa"/>
            <w:gridSpan w:val="6"/>
            <w:tcBorders>
              <w:left w:val="single" w:sz="1" w:space="0" w:color="000000"/>
              <w:bottom w:val="single" w:sz="1" w:space="0" w:color="000000"/>
              <w:right w:val="single" w:sz="1" w:space="0" w:color="000000"/>
            </w:tcBorders>
            <w:shd w:val="clear" w:color="auto" w:fill="auto"/>
          </w:tcPr>
          <w:p w:rsidR="00074696" w:rsidRPr="00A3103B" w:rsidRDefault="00074696" w:rsidP="00266243">
            <w:pPr>
              <w:snapToGrid w:val="0"/>
              <w:jc w:val="center"/>
              <w:rPr>
                <w:b/>
              </w:rPr>
            </w:pPr>
            <w:r w:rsidRPr="00A3103B">
              <w:rPr>
                <w:b/>
              </w:rPr>
              <w:t>5. Мероприятия по пожарной безопасности</w:t>
            </w: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rsidRPr="00A3103B">
              <w:t>1.</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left="7" w:right="1087"/>
            </w:pPr>
            <w:r w:rsidRPr="00A3103B">
              <w:t>Разработка и утверждение инструкций о мерах пожарной безопасности</w:t>
            </w:r>
          </w:p>
        </w:tc>
        <w:tc>
          <w:tcPr>
            <w:tcW w:w="1340"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jc w:val="center"/>
            </w:pPr>
          </w:p>
        </w:tc>
        <w:tc>
          <w:tcPr>
            <w:tcW w:w="1748"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jc w:val="center"/>
            </w:pPr>
            <w:r>
              <w:t>Август 2024</w:t>
            </w:r>
            <w:r w:rsidR="00074696" w:rsidRPr="00A3103B">
              <w:t xml:space="preserve"> г.</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rPr>
                <w:color w:val="000000"/>
                <w:spacing w:val="-4"/>
              </w:rPr>
            </w:pPr>
            <w:r>
              <w:rPr>
                <w:color w:val="000000"/>
                <w:spacing w:val="-4"/>
              </w:rPr>
              <w:t>Д</w:t>
            </w:r>
            <w:r w:rsidRPr="00A3103B">
              <w:rPr>
                <w:color w:val="000000"/>
                <w:spacing w:val="-4"/>
              </w:rPr>
              <w:t>иректор школы</w:t>
            </w:r>
          </w:p>
          <w:p w:rsidR="00074696" w:rsidRPr="00A3103B" w:rsidRDefault="00074696" w:rsidP="00266243">
            <w:pPr>
              <w:shd w:val="clear" w:color="auto" w:fill="FFFFFF"/>
              <w:spacing w:line="238" w:lineRule="exact"/>
              <w:ind w:left="7" w:right="209"/>
            </w:pPr>
            <w:r w:rsidRPr="00A3103B">
              <w:t>Петров Е.В.</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pPr>
          </w:p>
        </w:tc>
      </w:tr>
      <w:tr w:rsidR="00074696" w:rsidRPr="00A3103B" w:rsidTr="00266243">
        <w:tc>
          <w:tcPr>
            <w:tcW w:w="560" w:type="dxa"/>
            <w:tcBorders>
              <w:left w:val="single" w:sz="1" w:space="0" w:color="000000"/>
              <w:bottom w:val="single" w:sz="1" w:space="0" w:color="000000"/>
            </w:tcBorders>
            <w:shd w:val="clear" w:color="auto" w:fill="auto"/>
          </w:tcPr>
          <w:p w:rsidR="00074696" w:rsidRPr="00A3103B" w:rsidRDefault="00074696" w:rsidP="00266243">
            <w:pPr>
              <w:snapToGrid w:val="0"/>
              <w:jc w:val="center"/>
            </w:pPr>
            <w:r>
              <w:t>2</w:t>
            </w:r>
            <w:r w:rsidRPr="00A3103B">
              <w:t>.</w:t>
            </w:r>
          </w:p>
        </w:tc>
        <w:tc>
          <w:tcPr>
            <w:tcW w:w="3344"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spacing w:line="230" w:lineRule="exact"/>
              <w:ind w:right="22"/>
              <w:rPr>
                <w:spacing w:val="-2"/>
              </w:rPr>
            </w:pPr>
            <w:r w:rsidRPr="00A3103B">
              <w:rPr>
                <w:spacing w:val="-2"/>
              </w:rPr>
              <w:t>Произвести перезарядку огнетушителей</w:t>
            </w:r>
          </w:p>
        </w:tc>
        <w:tc>
          <w:tcPr>
            <w:tcW w:w="1340" w:type="dxa"/>
            <w:tcBorders>
              <w:left w:val="single" w:sz="1" w:space="0" w:color="000000"/>
              <w:bottom w:val="single" w:sz="1" w:space="0" w:color="000000"/>
            </w:tcBorders>
            <w:shd w:val="clear" w:color="auto" w:fill="auto"/>
          </w:tcPr>
          <w:p w:rsidR="00074696" w:rsidRPr="00A3103B" w:rsidRDefault="00F576AA" w:rsidP="00266243">
            <w:pPr>
              <w:shd w:val="clear" w:color="auto" w:fill="FFFFFF"/>
              <w:snapToGrid w:val="0"/>
            </w:pPr>
            <w:r>
              <w:t xml:space="preserve">15000 </w:t>
            </w:r>
            <w:r w:rsidR="00074696">
              <w:t>рублей</w:t>
            </w: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jc w:val="center"/>
            </w:pPr>
            <w:r w:rsidRPr="00A3103B">
              <w:t>Ав</w:t>
            </w:r>
            <w:r w:rsidR="00F576AA">
              <w:t>густ 2025</w:t>
            </w:r>
            <w:r w:rsidRPr="00A3103B">
              <w:t xml:space="preserve"> г.</w:t>
            </w:r>
          </w:p>
          <w:p w:rsidR="00074696" w:rsidRPr="00A3103B" w:rsidRDefault="00074696" w:rsidP="00266243">
            <w:pPr>
              <w:shd w:val="clear" w:color="auto" w:fill="FFFFFF"/>
              <w:jc w:val="center"/>
            </w:pPr>
          </w:p>
        </w:tc>
        <w:tc>
          <w:tcPr>
            <w:tcW w:w="1748" w:type="dxa"/>
            <w:tcBorders>
              <w:left w:val="single" w:sz="1" w:space="0" w:color="000000"/>
              <w:bottom w:val="single" w:sz="1" w:space="0" w:color="000000"/>
            </w:tcBorders>
            <w:shd w:val="clear" w:color="auto" w:fill="auto"/>
          </w:tcPr>
          <w:p w:rsidR="00074696" w:rsidRPr="00A3103B" w:rsidRDefault="00074696" w:rsidP="00266243">
            <w:pPr>
              <w:shd w:val="clear" w:color="auto" w:fill="FFFFFF"/>
              <w:snapToGrid w:val="0"/>
            </w:pPr>
            <w:r>
              <w:t>Зам. по АХР</w:t>
            </w:r>
            <w:r w:rsidRPr="00A3103B">
              <w:t xml:space="preserve"> Гардт С.В.</w:t>
            </w:r>
            <w:r w:rsidR="00F576AA">
              <w:t xml:space="preserve">,  </w:t>
            </w:r>
            <w:r w:rsidR="00021BAC">
              <w:t xml:space="preserve">заведующая хозяйством </w:t>
            </w:r>
            <w:proofErr w:type="spellStart"/>
            <w:r w:rsidR="00F576AA">
              <w:t>Вавулина</w:t>
            </w:r>
            <w:proofErr w:type="spellEnd"/>
            <w:r w:rsidR="00F576AA">
              <w:t xml:space="preserve"> Н.З.</w:t>
            </w:r>
          </w:p>
        </w:tc>
        <w:tc>
          <w:tcPr>
            <w:tcW w:w="1742" w:type="dxa"/>
            <w:tcBorders>
              <w:left w:val="single" w:sz="1" w:space="0" w:color="000000"/>
              <w:bottom w:val="single" w:sz="1" w:space="0" w:color="000000"/>
              <w:right w:val="single" w:sz="1" w:space="0" w:color="000000"/>
            </w:tcBorders>
            <w:shd w:val="clear" w:color="auto" w:fill="auto"/>
          </w:tcPr>
          <w:p w:rsidR="00074696" w:rsidRPr="00A3103B" w:rsidRDefault="00074696" w:rsidP="00266243">
            <w:pPr>
              <w:shd w:val="clear" w:color="auto" w:fill="FFFFFF"/>
              <w:snapToGrid w:val="0"/>
            </w:pPr>
          </w:p>
        </w:tc>
      </w:tr>
    </w:tbl>
    <w:p w:rsidR="00902808" w:rsidRDefault="00902808" w:rsidP="00074696">
      <w:pPr>
        <w:jc w:val="center"/>
      </w:pPr>
    </w:p>
    <w:p w:rsidR="00074696" w:rsidRPr="00A3103B" w:rsidRDefault="00E2262D" w:rsidP="00E2262D">
      <w:pPr>
        <w:jc w:val="center"/>
      </w:pPr>
      <w:r>
        <w:rPr>
          <w:noProof/>
        </w:rPr>
      </w:r>
      <w:r>
        <w:pict>
          <v:shape id="_x0000_s1033" type="#_x0000_t75" style="width:487.65pt;height:672.05pt;mso-left-percent:-10001;mso-top-percent:-10001;mso-position-horizontal:absolute;mso-position-horizontal-relative:char;mso-position-vertical:absolute;mso-position-vertical-relative:line;mso-left-percent:-10001;mso-top-percent:-10001">
            <v:imagedata r:id="rId24" o:title="4" croptop="2282f" cropbottom="6627f" cropleft="3993f" cropright="4987f"/>
            <w10:wrap type="none"/>
            <w10:anchorlock/>
          </v:shape>
        </w:pict>
      </w:r>
      <w:r w:rsidR="00902808">
        <w:br w:type="page"/>
      </w:r>
      <w:r w:rsidRPr="00A3103B">
        <w:lastRenderedPageBreak/>
        <w:t xml:space="preserve"> </w:t>
      </w:r>
    </w:p>
    <w:p w:rsidR="00074696" w:rsidRPr="00203AE5" w:rsidRDefault="00E2262D" w:rsidP="00074696">
      <w:pPr>
        <w:tabs>
          <w:tab w:val="left" w:pos="3690"/>
        </w:tabs>
      </w:pPr>
      <w:r>
        <w:rPr>
          <w:noProof/>
        </w:rPr>
      </w:r>
      <w:r>
        <w:pict>
          <v:shape id="_x0000_s1034" type="#_x0000_t75" style="width:497.7pt;height:578.4pt;mso-left-percent:-10001;mso-top-percent:-10001;mso-position-horizontal:absolute;mso-position-horizontal-relative:char;mso-position-vertical:absolute;mso-position-vertical-relative:line;mso-left-percent:-10001;mso-top-percent:-10001">
            <v:imagedata r:id="rId25" o:title="5" croptop="2575f" cropbottom="13429f" cropleft="4208f" cropright="2664f"/>
            <w10:wrap type="none"/>
            <w10:anchorlock/>
          </v:shape>
        </w:pict>
      </w:r>
    </w:p>
    <w:p w:rsidR="00074696" w:rsidRPr="00203AE5" w:rsidRDefault="00074696" w:rsidP="00074696">
      <w:pPr>
        <w:jc w:val="right"/>
      </w:pPr>
    </w:p>
    <w:p w:rsidR="00074696" w:rsidRPr="00203AE5" w:rsidRDefault="00074696" w:rsidP="00074696">
      <w:pPr>
        <w:jc w:val="right"/>
      </w:pPr>
    </w:p>
    <w:p w:rsidR="00074696" w:rsidRPr="00203AE5" w:rsidRDefault="00074696" w:rsidP="00074696">
      <w:pPr>
        <w:jc w:val="right"/>
      </w:pPr>
    </w:p>
    <w:p w:rsidR="00074696" w:rsidRPr="00203AE5" w:rsidRDefault="00074696" w:rsidP="00074696">
      <w:pPr>
        <w:jc w:val="right"/>
      </w:pPr>
    </w:p>
    <w:p w:rsidR="00074696" w:rsidRPr="00203AE5" w:rsidRDefault="00074696" w:rsidP="00074696">
      <w:pPr>
        <w:jc w:val="right"/>
      </w:pPr>
    </w:p>
    <w:p w:rsidR="00074696" w:rsidRPr="00203AE5" w:rsidRDefault="00074696" w:rsidP="00074696">
      <w:pPr>
        <w:jc w:val="right"/>
      </w:pPr>
    </w:p>
    <w:p w:rsidR="00E2262D" w:rsidRDefault="00E2262D" w:rsidP="00E2262D">
      <w:pPr>
        <w:jc w:val="center"/>
        <w:sectPr w:rsidR="00E2262D" w:rsidSect="00266243">
          <w:headerReference w:type="even" r:id="rId26"/>
          <w:headerReference w:type="default" r:id="rId27"/>
          <w:footerReference w:type="even" r:id="rId28"/>
          <w:footerReference w:type="default" r:id="rId29"/>
          <w:headerReference w:type="first" r:id="rId30"/>
          <w:footerReference w:type="first" r:id="rId31"/>
          <w:pgSz w:w="11906" w:h="16838"/>
          <w:pgMar w:top="851" w:right="851" w:bottom="1134" w:left="1276" w:header="720" w:footer="709" w:gutter="0"/>
          <w:cols w:space="720"/>
          <w:docGrid w:linePitch="360"/>
        </w:sectPr>
      </w:pPr>
    </w:p>
    <w:p w:rsidR="00E2262D" w:rsidRDefault="00E2262D" w:rsidP="00E2262D">
      <w:r>
        <w:rPr>
          <w:noProof/>
        </w:rPr>
      </w:r>
      <w:r>
        <w:pict>
          <v:shape id="_x0000_s1035" type="#_x0000_t75" style="width:727.05pt;height:495.8pt;mso-left-percent:-10001;mso-top-percent:-10001;mso-position-horizontal:absolute;mso-position-horizontal-relative:char;mso-position-vertical:absolute;mso-position-vertical-relative:line;mso-left-percent:-10001;mso-top-percent:-10001">
            <v:imagedata r:id="rId32" o:title="6" croptop="5099f" cropbottom="10475f" cropleft="6181f" cropright="6121f"/>
            <w10:wrap type="none"/>
            <w10:anchorlock/>
          </v:shape>
        </w:pict>
      </w:r>
    </w:p>
    <w:p w:rsidR="00E2262D" w:rsidRDefault="00E2262D" w:rsidP="00E2262D"/>
    <w:p w:rsidR="00E2262D" w:rsidRDefault="00E2262D" w:rsidP="00E2262D"/>
    <w:p w:rsidR="00E2262D" w:rsidRDefault="00E2262D" w:rsidP="00E2262D"/>
    <w:p w:rsidR="00E2262D" w:rsidRDefault="00E2262D" w:rsidP="00E2262D"/>
    <w:p w:rsidR="00E2262D" w:rsidRDefault="00E2262D" w:rsidP="00E2262D"/>
    <w:p w:rsidR="00E2262D" w:rsidRDefault="00E2262D" w:rsidP="00E2262D"/>
    <w:p w:rsidR="00E2262D" w:rsidRDefault="00E2262D" w:rsidP="00E2262D"/>
    <w:p w:rsidR="00E2262D" w:rsidRDefault="00E2262D" w:rsidP="00E2262D"/>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1"/>
        <w:gridCol w:w="1843"/>
        <w:gridCol w:w="1701"/>
        <w:gridCol w:w="1417"/>
        <w:gridCol w:w="992"/>
        <w:gridCol w:w="993"/>
        <w:gridCol w:w="2551"/>
        <w:gridCol w:w="1206"/>
      </w:tblGrid>
      <w:tr w:rsidR="00E2262D" w:rsidRPr="001B79C3" w:rsidTr="00E2262D">
        <w:tblPrEx>
          <w:tblCellMar>
            <w:top w:w="0" w:type="dxa"/>
            <w:bottom w:w="0" w:type="dxa"/>
          </w:tblCellMar>
        </w:tblPrEx>
        <w:tc>
          <w:tcPr>
            <w:tcW w:w="4111" w:type="dxa"/>
          </w:tcPr>
          <w:p w:rsidR="00E2262D" w:rsidRPr="001B79C3" w:rsidRDefault="00E2262D" w:rsidP="00E2262D">
            <w:pPr>
              <w:widowControl w:val="0"/>
              <w:jc w:val="center"/>
              <w:rPr>
                <w:sz w:val="22"/>
                <w:szCs w:val="22"/>
              </w:rPr>
            </w:pPr>
            <w:r w:rsidRPr="001B79C3">
              <w:rPr>
                <w:sz w:val="22"/>
                <w:szCs w:val="22"/>
              </w:rPr>
              <w:lastRenderedPageBreak/>
              <w:t>Наименование мероприятия</w:t>
            </w:r>
          </w:p>
          <w:p w:rsidR="00E2262D" w:rsidRPr="001B79C3" w:rsidRDefault="00E2262D" w:rsidP="00E2262D">
            <w:pPr>
              <w:widowControl w:val="0"/>
              <w:jc w:val="center"/>
              <w:rPr>
                <w:sz w:val="22"/>
                <w:szCs w:val="22"/>
              </w:rPr>
            </w:pPr>
            <w:r w:rsidRPr="001B79C3">
              <w:rPr>
                <w:sz w:val="22"/>
                <w:szCs w:val="22"/>
              </w:rPr>
              <w:t>по охране тр</w:t>
            </w:r>
            <w:r w:rsidRPr="001B79C3">
              <w:rPr>
                <w:sz w:val="22"/>
                <w:szCs w:val="22"/>
              </w:rPr>
              <w:t>у</w:t>
            </w:r>
            <w:r w:rsidRPr="001B79C3">
              <w:rPr>
                <w:sz w:val="22"/>
                <w:szCs w:val="22"/>
              </w:rPr>
              <w:t xml:space="preserve">да </w:t>
            </w:r>
          </w:p>
        </w:tc>
        <w:tc>
          <w:tcPr>
            <w:tcW w:w="1843" w:type="dxa"/>
          </w:tcPr>
          <w:p w:rsidR="00E2262D" w:rsidRPr="001B79C3" w:rsidRDefault="00E2262D" w:rsidP="00E2262D">
            <w:pPr>
              <w:widowControl w:val="0"/>
              <w:jc w:val="center"/>
              <w:rPr>
                <w:sz w:val="22"/>
                <w:szCs w:val="22"/>
              </w:rPr>
            </w:pPr>
            <w:r w:rsidRPr="001B79C3">
              <w:rPr>
                <w:sz w:val="22"/>
                <w:szCs w:val="22"/>
              </w:rPr>
              <w:t>Исполн</w:t>
            </w:r>
            <w:r w:rsidRPr="001B79C3">
              <w:rPr>
                <w:sz w:val="22"/>
                <w:szCs w:val="22"/>
              </w:rPr>
              <w:t>и</w:t>
            </w:r>
            <w:r w:rsidRPr="001B79C3">
              <w:rPr>
                <w:sz w:val="22"/>
                <w:szCs w:val="22"/>
              </w:rPr>
              <w:t>тель</w:t>
            </w:r>
          </w:p>
        </w:tc>
        <w:tc>
          <w:tcPr>
            <w:tcW w:w="1701" w:type="dxa"/>
          </w:tcPr>
          <w:p w:rsidR="00E2262D" w:rsidRPr="001B79C3" w:rsidRDefault="00E2262D" w:rsidP="00E2262D">
            <w:pPr>
              <w:widowControl w:val="0"/>
              <w:jc w:val="center"/>
              <w:rPr>
                <w:sz w:val="22"/>
                <w:szCs w:val="22"/>
              </w:rPr>
            </w:pPr>
            <w:r w:rsidRPr="001B79C3">
              <w:rPr>
                <w:sz w:val="22"/>
                <w:szCs w:val="22"/>
              </w:rPr>
              <w:t>Срок испо</w:t>
            </w:r>
            <w:r w:rsidRPr="001B79C3">
              <w:rPr>
                <w:sz w:val="22"/>
                <w:szCs w:val="22"/>
              </w:rPr>
              <w:t>л</w:t>
            </w:r>
            <w:r w:rsidRPr="001B79C3">
              <w:rPr>
                <w:sz w:val="22"/>
                <w:szCs w:val="22"/>
              </w:rPr>
              <w:t>нения работ</w:t>
            </w:r>
          </w:p>
        </w:tc>
        <w:tc>
          <w:tcPr>
            <w:tcW w:w="1417" w:type="dxa"/>
          </w:tcPr>
          <w:p w:rsidR="00E2262D" w:rsidRPr="001B79C3" w:rsidRDefault="00E2262D" w:rsidP="00E2262D">
            <w:pPr>
              <w:widowControl w:val="0"/>
              <w:jc w:val="center"/>
              <w:rPr>
                <w:sz w:val="22"/>
                <w:szCs w:val="22"/>
              </w:rPr>
            </w:pPr>
            <w:r w:rsidRPr="001B79C3">
              <w:rPr>
                <w:sz w:val="22"/>
                <w:szCs w:val="22"/>
              </w:rPr>
              <w:t>Сумма з</w:t>
            </w:r>
            <w:r w:rsidRPr="001B79C3">
              <w:rPr>
                <w:sz w:val="22"/>
                <w:szCs w:val="22"/>
              </w:rPr>
              <w:t>а</w:t>
            </w:r>
            <w:r w:rsidRPr="001B79C3">
              <w:rPr>
                <w:sz w:val="22"/>
                <w:szCs w:val="22"/>
              </w:rPr>
              <w:t>трат, руб.</w:t>
            </w:r>
          </w:p>
        </w:tc>
        <w:tc>
          <w:tcPr>
            <w:tcW w:w="992" w:type="dxa"/>
          </w:tcPr>
          <w:p w:rsidR="00E2262D" w:rsidRPr="001B79C3" w:rsidRDefault="00E2262D" w:rsidP="00E2262D">
            <w:pPr>
              <w:widowControl w:val="0"/>
              <w:jc w:val="center"/>
              <w:rPr>
                <w:sz w:val="22"/>
                <w:szCs w:val="22"/>
              </w:rPr>
            </w:pPr>
            <w:r w:rsidRPr="001B79C3">
              <w:rPr>
                <w:sz w:val="22"/>
                <w:szCs w:val="22"/>
              </w:rPr>
              <w:t>начало</w:t>
            </w:r>
          </w:p>
        </w:tc>
        <w:tc>
          <w:tcPr>
            <w:tcW w:w="993" w:type="dxa"/>
          </w:tcPr>
          <w:p w:rsidR="00E2262D" w:rsidRPr="001B79C3" w:rsidRDefault="00E2262D" w:rsidP="00E2262D">
            <w:pPr>
              <w:widowControl w:val="0"/>
              <w:jc w:val="center"/>
              <w:rPr>
                <w:sz w:val="22"/>
                <w:szCs w:val="22"/>
              </w:rPr>
            </w:pPr>
            <w:r w:rsidRPr="001B79C3">
              <w:rPr>
                <w:sz w:val="22"/>
                <w:szCs w:val="22"/>
              </w:rPr>
              <w:t>око</w:t>
            </w:r>
            <w:r w:rsidRPr="001B79C3">
              <w:rPr>
                <w:sz w:val="22"/>
                <w:szCs w:val="22"/>
              </w:rPr>
              <w:t>н</w:t>
            </w:r>
            <w:r w:rsidRPr="001B79C3">
              <w:rPr>
                <w:sz w:val="22"/>
                <w:szCs w:val="22"/>
              </w:rPr>
              <w:t>чание</w:t>
            </w:r>
          </w:p>
        </w:tc>
        <w:tc>
          <w:tcPr>
            <w:tcW w:w="2551" w:type="dxa"/>
          </w:tcPr>
          <w:p w:rsidR="00E2262D" w:rsidRPr="001B79C3" w:rsidRDefault="00E2262D" w:rsidP="00E2262D">
            <w:pPr>
              <w:widowControl w:val="0"/>
              <w:jc w:val="center"/>
              <w:rPr>
                <w:sz w:val="22"/>
                <w:szCs w:val="22"/>
              </w:rPr>
            </w:pPr>
            <w:r w:rsidRPr="001B79C3">
              <w:rPr>
                <w:sz w:val="22"/>
                <w:szCs w:val="22"/>
              </w:rPr>
              <w:t>Основание</w:t>
            </w:r>
          </w:p>
        </w:tc>
        <w:tc>
          <w:tcPr>
            <w:tcW w:w="1206" w:type="dxa"/>
          </w:tcPr>
          <w:p w:rsidR="00E2262D" w:rsidRPr="001B79C3" w:rsidRDefault="00E2262D" w:rsidP="00E2262D">
            <w:pPr>
              <w:widowControl w:val="0"/>
              <w:jc w:val="center"/>
              <w:rPr>
                <w:sz w:val="22"/>
                <w:szCs w:val="22"/>
              </w:rPr>
            </w:pPr>
            <w:r w:rsidRPr="001B79C3">
              <w:rPr>
                <w:sz w:val="22"/>
                <w:szCs w:val="22"/>
              </w:rPr>
              <w:t>Прим</w:t>
            </w:r>
            <w:r w:rsidRPr="001B79C3">
              <w:rPr>
                <w:sz w:val="22"/>
                <w:szCs w:val="22"/>
              </w:rPr>
              <w:t>е</w:t>
            </w:r>
            <w:r w:rsidRPr="001B79C3">
              <w:rPr>
                <w:sz w:val="22"/>
                <w:szCs w:val="22"/>
              </w:rPr>
              <w:t>чание</w:t>
            </w: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jc w:val="center"/>
              <w:rPr>
                <w:sz w:val="22"/>
                <w:szCs w:val="22"/>
              </w:rPr>
            </w:pPr>
            <w:r w:rsidRPr="001B79C3">
              <w:rPr>
                <w:sz w:val="22"/>
                <w:szCs w:val="22"/>
              </w:rPr>
              <w:t>1</w:t>
            </w:r>
          </w:p>
        </w:tc>
        <w:tc>
          <w:tcPr>
            <w:tcW w:w="1843" w:type="dxa"/>
          </w:tcPr>
          <w:p w:rsidR="00E2262D" w:rsidRPr="001B79C3" w:rsidRDefault="00E2262D" w:rsidP="00E2262D">
            <w:pPr>
              <w:widowControl w:val="0"/>
              <w:jc w:val="center"/>
              <w:rPr>
                <w:sz w:val="22"/>
                <w:szCs w:val="22"/>
              </w:rPr>
            </w:pPr>
            <w:r w:rsidRPr="001B79C3">
              <w:rPr>
                <w:sz w:val="22"/>
                <w:szCs w:val="22"/>
              </w:rPr>
              <w:t>2</w:t>
            </w:r>
          </w:p>
        </w:tc>
        <w:tc>
          <w:tcPr>
            <w:tcW w:w="1701" w:type="dxa"/>
          </w:tcPr>
          <w:p w:rsidR="00E2262D" w:rsidRPr="001B79C3" w:rsidRDefault="00E2262D" w:rsidP="00E2262D">
            <w:pPr>
              <w:widowControl w:val="0"/>
              <w:jc w:val="center"/>
              <w:rPr>
                <w:sz w:val="22"/>
                <w:szCs w:val="22"/>
              </w:rPr>
            </w:pPr>
            <w:r w:rsidRPr="001B79C3">
              <w:rPr>
                <w:sz w:val="22"/>
                <w:szCs w:val="22"/>
              </w:rPr>
              <w:t>3</w:t>
            </w:r>
          </w:p>
        </w:tc>
        <w:tc>
          <w:tcPr>
            <w:tcW w:w="1417" w:type="dxa"/>
          </w:tcPr>
          <w:p w:rsidR="00E2262D" w:rsidRPr="001B79C3" w:rsidRDefault="00E2262D" w:rsidP="00E2262D">
            <w:pPr>
              <w:widowControl w:val="0"/>
              <w:jc w:val="center"/>
              <w:rPr>
                <w:sz w:val="22"/>
                <w:szCs w:val="22"/>
              </w:rPr>
            </w:pPr>
            <w:r w:rsidRPr="001B79C3">
              <w:rPr>
                <w:sz w:val="22"/>
                <w:szCs w:val="22"/>
              </w:rPr>
              <w:t>4</w:t>
            </w:r>
          </w:p>
        </w:tc>
        <w:tc>
          <w:tcPr>
            <w:tcW w:w="992" w:type="dxa"/>
          </w:tcPr>
          <w:p w:rsidR="00E2262D" w:rsidRPr="001B79C3" w:rsidRDefault="00E2262D" w:rsidP="00E2262D">
            <w:pPr>
              <w:widowControl w:val="0"/>
              <w:jc w:val="center"/>
              <w:rPr>
                <w:sz w:val="22"/>
                <w:szCs w:val="22"/>
              </w:rPr>
            </w:pPr>
            <w:r w:rsidRPr="001B79C3">
              <w:rPr>
                <w:sz w:val="22"/>
                <w:szCs w:val="22"/>
              </w:rPr>
              <w:t>5</w:t>
            </w:r>
          </w:p>
        </w:tc>
        <w:tc>
          <w:tcPr>
            <w:tcW w:w="993" w:type="dxa"/>
          </w:tcPr>
          <w:p w:rsidR="00E2262D" w:rsidRPr="001B79C3" w:rsidRDefault="00E2262D" w:rsidP="00E2262D">
            <w:pPr>
              <w:widowControl w:val="0"/>
              <w:jc w:val="center"/>
              <w:rPr>
                <w:sz w:val="22"/>
                <w:szCs w:val="22"/>
              </w:rPr>
            </w:pPr>
            <w:r w:rsidRPr="001B79C3">
              <w:rPr>
                <w:sz w:val="22"/>
                <w:szCs w:val="22"/>
              </w:rPr>
              <w:t>6</w:t>
            </w:r>
          </w:p>
        </w:tc>
        <w:tc>
          <w:tcPr>
            <w:tcW w:w="2551" w:type="dxa"/>
          </w:tcPr>
          <w:p w:rsidR="00E2262D" w:rsidRPr="001B79C3" w:rsidRDefault="00E2262D" w:rsidP="00E2262D">
            <w:pPr>
              <w:widowControl w:val="0"/>
              <w:jc w:val="center"/>
              <w:rPr>
                <w:sz w:val="22"/>
                <w:szCs w:val="22"/>
              </w:rPr>
            </w:pPr>
            <w:r w:rsidRPr="001B79C3">
              <w:rPr>
                <w:sz w:val="22"/>
                <w:szCs w:val="22"/>
              </w:rPr>
              <w:t>7</w:t>
            </w:r>
          </w:p>
        </w:tc>
        <w:tc>
          <w:tcPr>
            <w:tcW w:w="1206" w:type="dxa"/>
          </w:tcPr>
          <w:p w:rsidR="00E2262D" w:rsidRPr="001B79C3" w:rsidRDefault="00E2262D" w:rsidP="00E2262D">
            <w:pPr>
              <w:widowControl w:val="0"/>
              <w:jc w:val="center"/>
              <w:rPr>
                <w:sz w:val="22"/>
                <w:szCs w:val="22"/>
              </w:rPr>
            </w:pPr>
            <w:r w:rsidRPr="001B79C3">
              <w:rPr>
                <w:sz w:val="22"/>
                <w:szCs w:val="22"/>
              </w:rPr>
              <w:t>8</w:t>
            </w: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Разработка и утверждение Полож</w:t>
            </w:r>
            <w:r w:rsidRPr="001B79C3">
              <w:rPr>
                <w:sz w:val="22"/>
                <w:szCs w:val="22"/>
              </w:rPr>
              <w:t>е</w:t>
            </w:r>
            <w:r w:rsidRPr="001B79C3">
              <w:rPr>
                <w:sz w:val="22"/>
                <w:szCs w:val="22"/>
              </w:rPr>
              <w:t>ния о профессиональном стандарте спец</w:t>
            </w:r>
            <w:r w:rsidRPr="001B79C3">
              <w:rPr>
                <w:sz w:val="22"/>
                <w:szCs w:val="22"/>
              </w:rPr>
              <w:t>и</w:t>
            </w:r>
            <w:r w:rsidRPr="001B79C3">
              <w:rPr>
                <w:sz w:val="22"/>
                <w:szCs w:val="22"/>
              </w:rPr>
              <w:t>алиста в области охраны труда</w:t>
            </w:r>
          </w:p>
        </w:tc>
        <w:tc>
          <w:tcPr>
            <w:tcW w:w="1843" w:type="dxa"/>
          </w:tcPr>
          <w:p w:rsidR="00E2262D" w:rsidRPr="001B79C3" w:rsidRDefault="00E2262D" w:rsidP="00E2262D">
            <w:pPr>
              <w:widowControl w:val="0"/>
              <w:rPr>
                <w:sz w:val="22"/>
                <w:szCs w:val="22"/>
              </w:rPr>
            </w:pPr>
            <w:r w:rsidRPr="001B79C3">
              <w:rPr>
                <w:sz w:val="22"/>
                <w:szCs w:val="22"/>
              </w:rPr>
              <w:t>специалист по охране тр</w:t>
            </w:r>
            <w:r w:rsidRPr="001B79C3">
              <w:rPr>
                <w:sz w:val="22"/>
                <w:szCs w:val="22"/>
              </w:rPr>
              <w:t>у</w:t>
            </w:r>
            <w:r w:rsidRPr="001B79C3">
              <w:rPr>
                <w:sz w:val="22"/>
                <w:szCs w:val="22"/>
              </w:rPr>
              <w:t xml:space="preserve">да </w:t>
            </w:r>
          </w:p>
        </w:tc>
        <w:tc>
          <w:tcPr>
            <w:tcW w:w="1701" w:type="dxa"/>
          </w:tcPr>
          <w:p w:rsidR="00E2262D" w:rsidRPr="001B79C3" w:rsidRDefault="00E2262D" w:rsidP="00E2262D">
            <w:pPr>
              <w:widowControl w:val="0"/>
              <w:ind w:right="-6480"/>
              <w:rPr>
                <w:sz w:val="22"/>
                <w:szCs w:val="22"/>
              </w:rPr>
            </w:pPr>
            <w:r w:rsidRPr="001B79C3">
              <w:rPr>
                <w:sz w:val="22"/>
                <w:szCs w:val="22"/>
              </w:rPr>
              <w:t>01.08.2024г.</w:t>
            </w:r>
          </w:p>
        </w:tc>
        <w:tc>
          <w:tcPr>
            <w:tcW w:w="1417" w:type="dxa"/>
          </w:tcPr>
          <w:p w:rsidR="00E2262D" w:rsidRPr="001B79C3" w:rsidRDefault="00E2262D" w:rsidP="00E2262D">
            <w:pPr>
              <w:widowControl w:val="0"/>
              <w:ind w:right="-108"/>
              <w:jc w:val="center"/>
              <w:rPr>
                <w:sz w:val="22"/>
                <w:szCs w:val="22"/>
              </w:rPr>
            </w:pP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 xml:space="preserve">Приказ от 22.04.2021 № 274 </w:t>
            </w:r>
            <w:proofErr w:type="spellStart"/>
            <w:r w:rsidRPr="001B79C3">
              <w:rPr>
                <w:sz w:val="22"/>
                <w:szCs w:val="22"/>
              </w:rPr>
              <w:t>минист</w:t>
            </w:r>
            <w:proofErr w:type="gramStart"/>
            <w:r w:rsidRPr="001B79C3">
              <w:rPr>
                <w:sz w:val="22"/>
                <w:szCs w:val="22"/>
              </w:rPr>
              <w:t>.т</w:t>
            </w:r>
            <w:proofErr w:type="gramEnd"/>
            <w:r w:rsidRPr="001B79C3">
              <w:rPr>
                <w:sz w:val="22"/>
                <w:szCs w:val="22"/>
              </w:rPr>
              <w:t>руда</w:t>
            </w:r>
            <w:proofErr w:type="spellEnd"/>
            <w:r w:rsidRPr="001B79C3">
              <w:rPr>
                <w:sz w:val="22"/>
                <w:szCs w:val="22"/>
              </w:rPr>
              <w:t xml:space="preserve"> и </w:t>
            </w:r>
            <w:proofErr w:type="spellStart"/>
            <w:r w:rsidRPr="001B79C3">
              <w:rPr>
                <w:sz w:val="22"/>
                <w:szCs w:val="22"/>
              </w:rPr>
              <w:t>соц.защиты</w:t>
            </w:r>
            <w:proofErr w:type="spellEnd"/>
            <w:r w:rsidRPr="001B79C3">
              <w:rPr>
                <w:sz w:val="22"/>
                <w:szCs w:val="22"/>
              </w:rPr>
              <w:t xml:space="preserve"> РФ</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Проведение специальной оценки  условий труда</w:t>
            </w:r>
          </w:p>
        </w:tc>
        <w:tc>
          <w:tcPr>
            <w:tcW w:w="1843" w:type="dxa"/>
          </w:tcPr>
          <w:p w:rsidR="00E2262D" w:rsidRPr="001B79C3" w:rsidRDefault="00E2262D" w:rsidP="00E2262D">
            <w:pPr>
              <w:widowControl w:val="0"/>
              <w:rPr>
                <w:sz w:val="22"/>
                <w:szCs w:val="22"/>
              </w:rPr>
            </w:pPr>
            <w:r w:rsidRPr="001B79C3">
              <w:rPr>
                <w:sz w:val="22"/>
                <w:szCs w:val="22"/>
              </w:rPr>
              <w:t>Директор,</w:t>
            </w:r>
          </w:p>
          <w:p w:rsidR="00E2262D" w:rsidRPr="001B79C3" w:rsidRDefault="00E2262D" w:rsidP="00E2262D">
            <w:pPr>
              <w:widowControl w:val="0"/>
              <w:rPr>
                <w:sz w:val="22"/>
                <w:szCs w:val="22"/>
              </w:rPr>
            </w:pPr>
            <w:r w:rsidRPr="001B79C3">
              <w:rPr>
                <w:sz w:val="22"/>
                <w:szCs w:val="22"/>
              </w:rPr>
              <w:t>гл. бухгалтер, специалист по охране тр</w:t>
            </w:r>
            <w:r w:rsidRPr="001B79C3">
              <w:rPr>
                <w:sz w:val="22"/>
                <w:szCs w:val="22"/>
              </w:rPr>
              <w:t>у</w:t>
            </w:r>
            <w:r w:rsidRPr="001B79C3">
              <w:rPr>
                <w:sz w:val="22"/>
                <w:szCs w:val="22"/>
              </w:rPr>
              <w:t xml:space="preserve">да </w:t>
            </w:r>
          </w:p>
        </w:tc>
        <w:tc>
          <w:tcPr>
            <w:tcW w:w="1701" w:type="dxa"/>
          </w:tcPr>
          <w:p w:rsidR="00E2262D" w:rsidRPr="001B79C3" w:rsidRDefault="00E2262D" w:rsidP="00E2262D">
            <w:pPr>
              <w:widowControl w:val="0"/>
              <w:ind w:right="-6480"/>
              <w:rPr>
                <w:sz w:val="22"/>
                <w:szCs w:val="22"/>
              </w:rPr>
            </w:pPr>
            <w:r w:rsidRPr="001B79C3">
              <w:rPr>
                <w:sz w:val="22"/>
                <w:szCs w:val="22"/>
              </w:rPr>
              <w:t>01.10.2024г.</w:t>
            </w:r>
          </w:p>
        </w:tc>
        <w:tc>
          <w:tcPr>
            <w:tcW w:w="1417" w:type="dxa"/>
          </w:tcPr>
          <w:p w:rsidR="00E2262D" w:rsidRPr="001B79C3" w:rsidRDefault="00E2262D" w:rsidP="00E2262D">
            <w:pPr>
              <w:widowControl w:val="0"/>
              <w:ind w:right="-108"/>
              <w:jc w:val="center"/>
              <w:rPr>
                <w:sz w:val="22"/>
                <w:szCs w:val="22"/>
              </w:rPr>
            </w:pPr>
            <w:r w:rsidRPr="001B79C3">
              <w:rPr>
                <w:sz w:val="22"/>
                <w:szCs w:val="22"/>
              </w:rPr>
              <w:t>20000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 xml:space="preserve">ст. 214 ТК РФ, </w:t>
            </w:r>
            <w:r w:rsidRPr="001B79C3">
              <w:rPr>
                <w:sz w:val="22"/>
                <w:szCs w:val="22"/>
              </w:rPr>
              <w:br/>
              <w:t xml:space="preserve">ФЗ-426 от 28.12.2013 </w:t>
            </w:r>
          </w:p>
          <w:p w:rsidR="00E2262D" w:rsidRPr="001B79C3" w:rsidRDefault="00E2262D" w:rsidP="00E2262D">
            <w:pPr>
              <w:widowControl w:val="0"/>
              <w:rPr>
                <w:sz w:val="22"/>
                <w:szCs w:val="22"/>
              </w:rPr>
            </w:pPr>
            <w:r w:rsidRPr="001B79C3">
              <w:rPr>
                <w:sz w:val="22"/>
                <w:szCs w:val="22"/>
              </w:rPr>
              <w:t xml:space="preserve">(В </w:t>
            </w:r>
            <w:proofErr w:type="spellStart"/>
            <w:proofErr w:type="gramStart"/>
            <w:r w:rsidRPr="001B79C3">
              <w:rPr>
                <w:sz w:val="22"/>
                <w:szCs w:val="22"/>
              </w:rPr>
              <w:t>ред</w:t>
            </w:r>
            <w:proofErr w:type="spellEnd"/>
            <w:proofErr w:type="gramEnd"/>
            <w:r w:rsidRPr="001B79C3">
              <w:rPr>
                <w:sz w:val="22"/>
                <w:szCs w:val="22"/>
              </w:rPr>
              <w:t xml:space="preserve"> от 24.07.2023(действует с 01.09.2023) .</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Организация рабочих мест, размещ</w:t>
            </w:r>
            <w:r w:rsidRPr="001B79C3">
              <w:rPr>
                <w:sz w:val="22"/>
                <w:szCs w:val="22"/>
              </w:rPr>
              <w:t>е</w:t>
            </w:r>
            <w:r w:rsidRPr="001B79C3">
              <w:rPr>
                <w:sz w:val="22"/>
                <w:szCs w:val="22"/>
              </w:rPr>
              <w:t>ние оборудования с целью обеспечения без</w:t>
            </w:r>
            <w:r w:rsidRPr="001B79C3">
              <w:rPr>
                <w:sz w:val="22"/>
                <w:szCs w:val="22"/>
              </w:rPr>
              <w:t>о</w:t>
            </w:r>
            <w:r w:rsidRPr="001B79C3">
              <w:rPr>
                <w:sz w:val="22"/>
                <w:szCs w:val="22"/>
              </w:rPr>
              <w:t>пасности работников</w:t>
            </w:r>
          </w:p>
        </w:tc>
        <w:tc>
          <w:tcPr>
            <w:tcW w:w="1843" w:type="dxa"/>
          </w:tcPr>
          <w:p w:rsidR="00E2262D" w:rsidRPr="001B79C3" w:rsidRDefault="00E2262D" w:rsidP="00E2262D">
            <w:pPr>
              <w:widowControl w:val="0"/>
              <w:rPr>
                <w:sz w:val="22"/>
                <w:szCs w:val="22"/>
              </w:rPr>
            </w:pPr>
            <w:r w:rsidRPr="001B79C3">
              <w:rPr>
                <w:sz w:val="22"/>
                <w:szCs w:val="22"/>
              </w:rPr>
              <w:t>Директор,</w:t>
            </w:r>
          </w:p>
          <w:p w:rsidR="00E2262D" w:rsidRPr="001B79C3" w:rsidRDefault="00E2262D" w:rsidP="00E2262D">
            <w:pPr>
              <w:widowControl w:val="0"/>
              <w:rPr>
                <w:sz w:val="22"/>
                <w:szCs w:val="22"/>
              </w:rPr>
            </w:pPr>
            <w:r w:rsidRPr="001B79C3">
              <w:rPr>
                <w:sz w:val="22"/>
                <w:szCs w:val="22"/>
              </w:rPr>
              <w:t>специалист по о</w:t>
            </w:r>
            <w:r w:rsidRPr="001B79C3">
              <w:rPr>
                <w:sz w:val="22"/>
                <w:szCs w:val="22"/>
              </w:rPr>
              <w:t>х</w:t>
            </w:r>
            <w:r w:rsidRPr="001B79C3">
              <w:rPr>
                <w:sz w:val="22"/>
                <w:szCs w:val="22"/>
              </w:rPr>
              <w:t>ране труда</w:t>
            </w:r>
          </w:p>
        </w:tc>
        <w:tc>
          <w:tcPr>
            <w:tcW w:w="1701" w:type="dxa"/>
          </w:tcPr>
          <w:p w:rsidR="00E2262D" w:rsidRPr="001B79C3" w:rsidRDefault="00E2262D" w:rsidP="00E2262D">
            <w:pPr>
              <w:widowControl w:val="0"/>
              <w:ind w:right="-6480"/>
              <w:rPr>
                <w:sz w:val="22"/>
                <w:szCs w:val="22"/>
              </w:rPr>
            </w:pPr>
            <w:r w:rsidRPr="001B79C3">
              <w:rPr>
                <w:sz w:val="22"/>
                <w:szCs w:val="22"/>
              </w:rPr>
              <w:t>ежегодно</w:t>
            </w:r>
          </w:p>
        </w:tc>
        <w:tc>
          <w:tcPr>
            <w:tcW w:w="1417" w:type="dxa"/>
          </w:tcPr>
          <w:p w:rsidR="00E2262D" w:rsidRPr="001B79C3" w:rsidRDefault="00E2262D" w:rsidP="00E2262D">
            <w:pPr>
              <w:widowControl w:val="0"/>
              <w:ind w:right="-108"/>
              <w:jc w:val="center"/>
              <w:rPr>
                <w:sz w:val="22"/>
                <w:szCs w:val="22"/>
              </w:rPr>
            </w:pPr>
            <w:r w:rsidRPr="001B79C3">
              <w:rPr>
                <w:sz w:val="22"/>
                <w:szCs w:val="22"/>
              </w:rPr>
              <w:t>10000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Приказ Минтруда Ро</w:t>
            </w:r>
            <w:r w:rsidRPr="001B79C3">
              <w:rPr>
                <w:sz w:val="22"/>
                <w:szCs w:val="22"/>
              </w:rPr>
              <w:t>с</w:t>
            </w:r>
            <w:r w:rsidRPr="001B79C3">
              <w:rPr>
                <w:sz w:val="22"/>
                <w:szCs w:val="22"/>
              </w:rPr>
              <w:t>сии от 29.10.2021 N 774н "Об утвержд</w:t>
            </w:r>
            <w:r w:rsidRPr="001B79C3">
              <w:rPr>
                <w:sz w:val="22"/>
                <w:szCs w:val="22"/>
              </w:rPr>
              <w:t>е</w:t>
            </w:r>
            <w:r w:rsidRPr="001B79C3">
              <w:rPr>
                <w:sz w:val="22"/>
                <w:szCs w:val="22"/>
              </w:rPr>
              <w:t>нии общих требов</w:t>
            </w:r>
            <w:r w:rsidRPr="001B79C3">
              <w:rPr>
                <w:sz w:val="22"/>
                <w:szCs w:val="22"/>
              </w:rPr>
              <w:t>а</w:t>
            </w:r>
            <w:r w:rsidRPr="001B79C3">
              <w:rPr>
                <w:sz w:val="22"/>
                <w:szCs w:val="22"/>
              </w:rPr>
              <w:t>ний к организации безопа</w:t>
            </w:r>
            <w:r w:rsidRPr="001B79C3">
              <w:rPr>
                <w:sz w:val="22"/>
                <w:szCs w:val="22"/>
              </w:rPr>
              <w:t>с</w:t>
            </w:r>
            <w:r w:rsidRPr="001B79C3">
              <w:rPr>
                <w:sz w:val="22"/>
                <w:szCs w:val="22"/>
              </w:rPr>
              <w:t xml:space="preserve">ного рабочего места",  ст. 216, 216.1, 216.2 ТК РФ, ГОСТ 12.3.002 СниП3.05.06, </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Обеспечение нормального теплового р</w:t>
            </w:r>
            <w:r w:rsidRPr="001B79C3">
              <w:rPr>
                <w:sz w:val="22"/>
                <w:szCs w:val="22"/>
              </w:rPr>
              <w:t>е</w:t>
            </w:r>
            <w:r w:rsidRPr="001B79C3">
              <w:rPr>
                <w:sz w:val="22"/>
                <w:szCs w:val="22"/>
              </w:rPr>
              <w:t>жима и микроклимата</w:t>
            </w:r>
          </w:p>
        </w:tc>
        <w:tc>
          <w:tcPr>
            <w:tcW w:w="1843" w:type="dxa"/>
          </w:tcPr>
          <w:p w:rsidR="00E2262D" w:rsidRPr="001B79C3" w:rsidRDefault="00E2262D" w:rsidP="00E2262D">
            <w:pPr>
              <w:widowControl w:val="0"/>
              <w:rPr>
                <w:sz w:val="22"/>
                <w:szCs w:val="22"/>
              </w:rPr>
            </w:pPr>
            <w:r w:rsidRPr="001B79C3">
              <w:rPr>
                <w:sz w:val="22"/>
                <w:szCs w:val="22"/>
              </w:rPr>
              <w:t>Директор,</w:t>
            </w:r>
          </w:p>
          <w:p w:rsidR="00E2262D" w:rsidRPr="001B79C3" w:rsidRDefault="00E2262D" w:rsidP="00E2262D">
            <w:pPr>
              <w:widowControl w:val="0"/>
              <w:rPr>
                <w:sz w:val="22"/>
                <w:szCs w:val="22"/>
              </w:rPr>
            </w:pPr>
            <w:r w:rsidRPr="001B79C3">
              <w:rPr>
                <w:sz w:val="22"/>
                <w:szCs w:val="22"/>
              </w:rPr>
              <w:t>специалист по о</w:t>
            </w:r>
            <w:r w:rsidRPr="001B79C3">
              <w:rPr>
                <w:sz w:val="22"/>
                <w:szCs w:val="22"/>
              </w:rPr>
              <w:t>х</w:t>
            </w:r>
            <w:r w:rsidRPr="001B79C3">
              <w:rPr>
                <w:sz w:val="22"/>
                <w:szCs w:val="22"/>
              </w:rPr>
              <w:t>ране труда</w:t>
            </w:r>
          </w:p>
        </w:tc>
        <w:tc>
          <w:tcPr>
            <w:tcW w:w="1701" w:type="dxa"/>
          </w:tcPr>
          <w:p w:rsidR="00E2262D" w:rsidRPr="001B79C3" w:rsidRDefault="00E2262D" w:rsidP="00E2262D">
            <w:pPr>
              <w:widowControl w:val="0"/>
              <w:ind w:right="-6480"/>
              <w:rPr>
                <w:sz w:val="22"/>
                <w:szCs w:val="22"/>
              </w:rPr>
            </w:pPr>
            <w:r w:rsidRPr="001B79C3">
              <w:rPr>
                <w:sz w:val="22"/>
                <w:szCs w:val="22"/>
              </w:rPr>
              <w:t>ежегодно</w:t>
            </w:r>
          </w:p>
        </w:tc>
        <w:tc>
          <w:tcPr>
            <w:tcW w:w="1417" w:type="dxa"/>
          </w:tcPr>
          <w:p w:rsidR="00E2262D" w:rsidRPr="001B79C3" w:rsidRDefault="00E2262D" w:rsidP="00E2262D">
            <w:pPr>
              <w:widowControl w:val="0"/>
              <w:ind w:right="-108"/>
              <w:jc w:val="center"/>
              <w:rPr>
                <w:sz w:val="22"/>
                <w:szCs w:val="22"/>
              </w:rPr>
            </w:pPr>
            <w:r w:rsidRPr="001B79C3">
              <w:rPr>
                <w:sz w:val="22"/>
                <w:szCs w:val="22"/>
              </w:rPr>
              <w:t>3000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 xml:space="preserve">Сан </w:t>
            </w:r>
            <w:proofErr w:type="spellStart"/>
            <w:r w:rsidRPr="001B79C3">
              <w:rPr>
                <w:sz w:val="22"/>
                <w:szCs w:val="22"/>
              </w:rPr>
              <w:t>ПиН</w:t>
            </w:r>
            <w:proofErr w:type="spellEnd"/>
            <w:r w:rsidRPr="001B79C3">
              <w:rPr>
                <w:sz w:val="22"/>
                <w:szCs w:val="22"/>
              </w:rPr>
              <w:t>:</w:t>
            </w:r>
          </w:p>
          <w:p w:rsidR="00E2262D" w:rsidRPr="001B79C3" w:rsidRDefault="00E2262D" w:rsidP="00E2262D">
            <w:pPr>
              <w:widowControl w:val="0"/>
              <w:rPr>
                <w:sz w:val="22"/>
                <w:szCs w:val="22"/>
              </w:rPr>
            </w:pPr>
            <w:r w:rsidRPr="001B79C3">
              <w:rPr>
                <w:sz w:val="22"/>
                <w:szCs w:val="22"/>
              </w:rPr>
              <w:t>2.2.4.3359-16 (</w:t>
            </w:r>
            <w:r w:rsidRPr="001B79C3">
              <w:rPr>
                <w:bCs/>
                <w:sz w:val="22"/>
                <w:szCs w:val="22"/>
              </w:rPr>
              <w:t>Сан</w:t>
            </w:r>
            <w:r w:rsidRPr="001B79C3">
              <w:rPr>
                <w:bCs/>
                <w:sz w:val="22"/>
                <w:szCs w:val="22"/>
              </w:rPr>
              <w:t>и</w:t>
            </w:r>
            <w:r w:rsidRPr="001B79C3">
              <w:rPr>
                <w:bCs/>
                <w:sz w:val="22"/>
                <w:szCs w:val="22"/>
              </w:rPr>
              <w:t>тарно</w:t>
            </w:r>
            <w:r w:rsidRPr="001B79C3">
              <w:rPr>
                <w:sz w:val="22"/>
                <w:szCs w:val="22"/>
              </w:rPr>
              <w:t>-эпидемиологические требования к физич</w:t>
            </w:r>
            <w:r w:rsidRPr="001B79C3">
              <w:rPr>
                <w:sz w:val="22"/>
                <w:szCs w:val="22"/>
              </w:rPr>
              <w:t>е</w:t>
            </w:r>
            <w:r w:rsidRPr="001B79C3">
              <w:rPr>
                <w:sz w:val="22"/>
                <w:szCs w:val="22"/>
              </w:rPr>
              <w:t>ским факторам на р</w:t>
            </w:r>
            <w:r w:rsidRPr="001B79C3">
              <w:rPr>
                <w:sz w:val="22"/>
                <w:szCs w:val="22"/>
              </w:rPr>
              <w:t>а</w:t>
            </w:r>
            <w:r w:rsidRPr="001B79C3">
              <w:rPr>
                <w:sz w:val="22"/>
                <w:szCs w:val="22"/>
              </w:rPr>
              <w:t>бочих местах) </w:t>
            </w:r>
          </w:p>
          <w:p w:rsidR="00E2262D" w:rsidRPr="001B79C3" w:rsidRDefault="00E2262D" w:rsidP="00E2262D">
            <w:pPr>
              <w:widowControl w:val="0"/>
              <w:rPr>
                <w:sz w:val="22"/>
                <w:szCs w:val="22"/>
              </w:rPr>
            </w:pPr>
            <w:r w:rsidRPr="001B79C3">
              <w:rPr>
                <w:sz w:val="22"/>
                <w:szCs w:val="22"/>
              </w:rPr>
              <w:t>2.2.2.1332-03 (Гиги</w:t>
            </w:r>
            <w:r w:rsidRPr="001B79C3">
              <w:rPr>
                <w:sz w:val="22"/>
                <w:szCs w:val="22"/>
              </w:rPr>
              <w:t>е</w:t>
            </w:r>
            <w:r w:rsidRPr="001B79C3">
              <w:rPr>
                <w:sz w:val="22"/>
                <w:szCs w:val="22"/>
              </w:rPr>
              <w:t>нические требования к организации работы на копировально-множительной техн</w:t>
            </w:r>
            <w:r w:rsidRPr="001B79C3">
              <w:rPr>
                <w:sz w:val="22"/>
                <w:szCs w:val="22"/>
              </w:rPr>
              <w:t>и</w:t>
            </w:r>
            <w:r w:rsidRPr="001B79C3">
              <w:rPr>
                <w:sz w:val="22"/>
                <w:szCs w:val="22"/>
              </w:rPr>
              <w:t>ке)</w:t>
            </w:r>
          </w:p>
          <w:p w:rsidR="00E2262D" w:rsidRPr="001B79C3" w:rsidRDefault="00E2262D" w:rsidP="00E2262D">
            <w:pPr>
              <w:widowControl w:val="0"/>
              <w:rPr>
                <w:sz w:val="22"/>
                <w:szCs w:val="22"/>
              </w:rPr>
            </w:pPr>
            <w:proofErr w:type="gramStart"/>
            <w:r w:rsidRPr="001B79C3">
              <w:rPr>
                <w:sz w:val="22"/>
                <w:szCs w:val="22"/>
              </w:rPr>
              <w:t>2.2.0.555-96 (Гигиен</w:t>
            </w:r>
            <w:r w:rsidRPr="001B79C3">
              <w:rPr>
                <w:sz w:val="22"/>
                <w:szCs w:val="22"/>
              </w:rPr>
              <w:t>и</w:t>
            </w:r>
            <w:r w:rsidRPr="001B79C3">
              <w:rPr>
                <w:sz w:val="22"/>
                <w:szCs w:val="22"/>
              </w:rPr>
              <w:t xml:space="preserve">ческие </w:t>
            </w:r>
            <w:r w:rsidRPr="001B79C3">
              <w:rPr>
                <w:sz w:val="22"/>
                <w:szCs w:val="22"/>
              </w:rPr>
              <w:lastRenderedPageBreak/>
              <w:t>требования к условиям труда же</w:t>
            </w:r>
            <w:r w:rsidRPr="001B79C3">
              <w:rPr>
                <w:sz w:val="22"/>
                <w:szCs w:val="22"/>
              </w:rPr>
              <w:t>н</w:t>
            </w:r>
            <w:r w:rsidRPr="001B79C3">
              <w:rPr>
                <w:sz w:val="22"/>
                <w:szCs w:val="22"/>
              </w:rPr>
              <w:t>щин»</w:t>
            </w:r>
            <w:proofErr w:type="gramEnd"/>
          </w:p>
          <w:p w:rsidR="00E2262D" w:rsidRPr="001B79C3" w:rsidRDefault="00E2262D" w:rsidP="00E2262D">
            <w:pPr>
              <w:widowControl w:val="0"/>
              <w:rPr>
                <w:sz w:val="22"/>
                <w:szCs w:val="22"/>
              </w:rPr>
            </w:pPr>
            <w:r w:rsidRPr="001B79C3">
              <w:rPr>
                <w:sz w:val="22"/>
                <w:szCs w:val="22"/>
              </w:rPr>
              <w:t>2.2.2/2.4.1340-03 (Гигиенические требов</w:t>
            </w:r>
            <w:r w:rsidRPr="001B79C3">
              <w:rPr>
                <w:sz w:val="22"/>
                <w:szCs w:val="22"/>
              </w:rPr>
              <w:t>а</w:t>
            </w:r>
            <w:r w:rsidRPr="001B79C3">
              <w:rPr>
                <w:sz w:val="22"/>
                <w:szCs w:val="22"/>
              </w:rPr>
              <w:t>ния к персональным электронно-вычислительным м</w:t>
            </w:r>
            <w:r w:rsidRPr="001B79C3">
              <w:rPr>
                <w:sz w:val="22"/>
                <w:szCs w:val="22"/>
              </w:rPr>
              <w:t>а</w:t>
            </w:r>
            <w:r w:rsidRPr="001B79C3">
              <w:rPr>
                <w:sz w:val="22"/>
                <w:szCs w:val="22"/>
              </w:rPr>
              <w:t>шинам и организации работы)</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lastRenderedPageBreak/>
              <w:t>Приведение к нормам естественного и искусственного освещения на р</w:t>
            </w:r>
            <w:r w:rsidRPr="001B79C3">
              <w:rPr>
                <w:sz w:val="22"/>
                <w:szCs w:val="22"/>
              </w:rPr>
              <w:t>а</w:t>
            </w:r>
            <w:r w:rsidRPr="001B79C3">
              <w:rPr>
                <w:sz w:val="22"/>
                <w:szCs w:val="22"/>
              </w:rPr>
              <w:t>бочих местах</w:t>
            </w:r>
          </w:p>
        </w:tc>
        <w:tc>
          <w:tcPr>
            <w:tcW w:w="1843" w:type="dxa"/>
          </w:tcPr>
          <w:p w:rsidR="00E2262D" w:rsidRPr="001B79C3" w:rsidRDefault="00E2262D" w:rsidP="00E2262D">
            <w:pPr>
              <w:widowControl w:val="0"/>
              <w:rPr>
                <w:sz w:val="22"/>
                <w:szCs w:val="22"/>
              </w:rPr>
            </w:pPr>
            <w:r w:rsidRPr="001B79C3">
              <w:rPr>
                <w:sz w:val="22"/>
                <w:szCs w:val="22"/>
              </w:rPr>
              <w:t>Директор,</w:t>
            </w:r>
          </w:p>
          <w:p w:rsidR="00E2262D" w:rsidRPr="001B79C3" w:rsidRDefault="00E2262D" w:rsidP="00E2262D">
            <w:pPr>
              <w:widowControl w:val="0"/>
              <w:rPr>
                <w:sz w:val="22"/>
                <w:szCs w:val="22"/>
              </w:rPr>
            </w:pPr>
            <w:r w:rsidRPr="001B79C3">
              <w:rPr>
                <w:sz w:val="22"/>
                <w:szCs w:val="22"/>
              </w:rPr>
              <w:t>специалист по о</w:t>
            </w:r>
            <w:r w:rsidRPr="001B79C3">
              <w:rPr>
                <w:sz w:val="22"/>
                <w:szCs w:val="22"/>
              </w:rPr>
              <w:t>х</w:t>
            </w:r>
            <w:r w:rsidRPr="001B79C3">
              <w:rPr>
                <w:sz w:val="22"/>
                <w:szCs w:val="22"/>
              </w:rPr>
              <w:t>ране труда</w:t>
            </w:r>
          </w:p>
        </w:tc>
        <w:tc>
          <w:tcPr>
            <w:tcW w:w="1701" w:type="dxa"/>
          </w:tcPr>
          <w:p w:rsidR="00E2262D" w:rsidRPr="001B79C3" w:rsidRDefault="00E2262D" w:rsidP="00E2262D">
            <w:pPr>
              <w:widowControl w:val="0"/>
              <w:ind w:right="-6480"/>
              <w:rPr>
                <w:sz w:val="22"/>
                <w:szCs w:val="22"/>
              </w:rPr>
            </w:pPr>
            <w:r w:rsidRPr="001B79C3">
              <w:rPr>
                <w:sz w:val="22"/>
                <w:szCs w:val="22"/>
              </w:rPr>
              <w:t>ежегодно</w:t>
            </w:r>
          </w:p>
        </w:tc>
        <w:tc>
          <w:tcPr>
            <w:tcW w:w="1417" w:type="dxa"/>
          </w:tcPr>
          <w:p w:rsidR="00E2262D" w:rsidRPr="001B79C3" w:rsidRDefault="00E2262D" w:rsidP="00E2262D">
            <w:pPr>
              <w:widowControl w:val="0"/>
              <w:ind w:right="-108"/>
              <w:jc w:val="center"/>
              <w:rPr>
                <w:sz w:val="22"/>
                <w:szCs w:val="22"/>
              </w:rPr>
            </w:pPr>
            <w:r w:rsidRPr="001B79C3">
              <w:rPr>
                <w:sz w:val="22"/>
                <w:szCs w:val="22"/>
              </w:rPr>
              <w:t>5000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proofErr w:type="spellStart"/>
            <w:proofErr w:type="gramStart"/>
            <w:r w:rsidRPr="001B79C3">
              <w:rPr>
                <w:sz w:val="22"/>
                <w:szCs w:val="22"/>
              </w:rPr>
              <w:t>Ст</w:t>
            </w:r>
            <w:proofErr w:type="spellEnd"/>
            <w:proofErr w:type="gramEnd"/>
            <w:r w:rsidRPr="001B79C3">
              <w:rPr>
                <w:sz w:val="22"/>
                <w:szCs w:val="22"/>
              </w:rPr>
              <w:t xml:space="preserve"> 214 ТК РФ</w:t>
            </w:r>
          </w:p>
          <w:p w:rsidR="00E2262D" w:rsidRPr="001B79C3" w:rsidRDefault="00E2262D" w:rsidP="00E2262D">
            <w:pPr>
              <w:widowControl w:val="0"/>
              <w:rPr>
                <w:sz w:val="22"/>
                <w:szCs w:val="22"/>
              </w:rPr>
            </w:pPr>
            <w:r w:rsidRPr="001B79C3">
              <w:rPr>
                <w:sz w:val="22"/>
                <w:szCs w:val="22"/>
              </w:rPr>
              <w:t xml:space="preserve">Сан </w:t>
            </w:r>
            <w:proofErr w:type="spellStart"/>
            <w:r w:rsidRPr="001B79C3">
              <w:rPr>
                <w:sz w:val="22"/>
                <w:szCs w:val="22"/>
              </w:rPr>
              <w:t>ПиН</w:t>
            </w:r>
            <w:proofErr w:type="spellEnd"/>
            <w:r w:rsidRPr="001B79C3">
              <w:rPr>
                <w:sz w:val="22"/>
                <w:szCs w:val="22"/>
              </w:rPr>
              <w:t>:</w:t>
            </w:r>
          </w:p>
          <w:p w:rsidR="00E2262D" w:rsidRPr="001B79C3" w:rsidRDefault="00E2262D" w:rsidP="00E2262D">
            <w:pPr>
              <w:widowControl w:val="0"/>
              <w:rPr>
                <w:sz w:val="22"/>
                <w:szCs w:val="22"/>
              </w:rPr>
            </w:pPr>
            <w:r w:rsidRPr="001B79C3">
              <w:rPr>
                <w:sz w:val="22"/>
                <w:szCs w:val="22"/>
              </w:rPr>
              <w:t>2.2.4.3359-16 (</w:t>
            </w:r>
            <w:r w:rsidRPr="001B79C3">
              <w:rPr>
                <w:bCs/>
                <w:sz w:val="22"/>
                <w:szCs w:val="22"/>
              </w:rPr>
              <w:t>Сан</w:t>
            </w:r>
            <w:r w:rsidRPr="001B79C3">
              <w:rPr>
                <w:bCs/>
                <w:sz w:val="22"/>
                <w:szCs w:val="22"/>
              </w:rPr>
              <w:t>и</w:t>
            </w:r>
            <w:r w:rsidRPr="001B79C3">
              <w:rPr>
                <w:bCs/>
                <w:sz w:val="22"/>
                <w:szCs w:val="22"/>
              </w:rPr>
              <w:t>тарно</w:t>
            </w:r>
            <w:r w:rsidRPr="001B79C3">
              <w:rPr>
                <w:sz w:val="22"/>
                <w:szCs w:val="22"/>
              </w:rPr>
              <w:t>-эпидемиологические требования к физич</w:t>
            </w:r>
            <w:r w:rsidRPr="001B79C3">
              <w:rPr>
                <w:sz w:val="22"/>
                <w:szCs w:val="22"/>
              </w:rPr>
              <w:t>е</w:t>
            </w:r>
            <w:r w:rsidRPr="001B79C3">
              <w:rPr>
                <w:sz w:val="22"/>
                <w:szCs w:val="22"/>
              </w:rPr>
              <w:t>ским факторам на р</w:t>
            </w:r>
            <w:r w:rsidRPr="001B79C3">
              <w:rPr>
                <w:sz w:val="22"/>
                <w:szCs w:val="22"/>
              </w:rPr>
              <w:t>а</w:t>
            </w:r>
            <w:r w:rsidRPr="001B79C3">
              <w:rPr>
                <w:sz w:val="22"/>
                <w:szCs w:val="22"/>
              </w:rPr>
              <w:t>бочих местах) </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Организация обучения, инструктир</w:t>
            </w:r>
            <w:r w:rsidRPr="001B79C3">
              <w:rPr>
                <w:sz w:val="22"/>
                <w:szCs w:val="22"/>
              </w:rPr>
              <w:t>о</w:t>
            </w:r>
            <w:r w:rsidRPr="001B79C3">
              <w:rPr>
                <w:sz w:val="22"/>
                <w:szCs w:val="22"/>
              </w:rPr>
              <w:t>вания, проверки знаний по ОТ рабо</w:t>
            </w:r>
            <w:r w:rsidRPr="001B79C3">
              <w:rPr>
                <w:sz w:val="22"/>
                <w:szCs w:val="22"/>
              </w:rPr>
              <w:t>т</w:t>
            </w:r>
            <w:r w:rsidRPr="001B79C3">
              <w:rPr>
                <w:sz w:val="22"/>
                <w:szCs w:val="22"/>
              </w:rPr>
              <w:t>ников</w:t>
            </w:r>
          </w:p>
        </w:tc>
        <w:tc>
          <w:tcPr>
            <w:tcW w:w="1843" w:type="dxa"/>
          </w:tcPr>
          <w:p w:rsidR="00E2262D" w:rsidRPr="001B79C3" w:rsidRDefault="00E2262D" w:rsidP="00E2262D">
            <w:pPr>
              <w:widowControl w:val="0"/>
              <w:rPr>
                <w:sz w:val="22"/>
                <w:szCs w:val="22"/>
              </w:rPr>
            </w:pPr>
            <w:r w:rsidRPr="001B79C3">
              <w:rPr>
                <w:sz w:val="22"/>
                <w:szCs w:val="22"/>
              </w:rPr>
              <w:t>Директор,</w:t>
            </w:r>
          </w:p>
          <w:p w:rsidR="00E2262D" w:rsidRPr="001B79C3" w:rsidRDefault="00E2262D" w:rsidP="00E2262D">
            <w:pPr>
              <w:widowControl w:val="0"/>
              <w:rPr>
                <w:sz w:val="22"/>
                <w:szCs w:val="22"/>
              </w:rPr>
            </w:pPr>
            <w:r w:rsidRPr="001B79C3">
              <w:rPr>
                <w:sz w:val="22"/>
                <w:szCs w:val="22"/>
              </w:rPr>
              <w:t>специалист по о</w:t>
            </w:r>
            <w:r w:rsidRPr="001B79C3">
              <w:rPr>
                <w:sz w:val="22"/>
                <w:szCs w:val="22"/>
              </w:rPr>
              <w:t>х</w:t>
            </w:r>
            <w:r w:rsidRPr="001B79C3">
              <w:rPr>
                <w:sz w:val="22"/>
                <w:szCs w:val="22"/>
              </w:rPr>
              <w:t>ране труда</w:t>
            </w: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r w:rsidRPr="001B79C3">
              <w:rPr>
                <w:sz w:val="22"/>
                <w:szCs w:val="22"/>
              </w:rPr>
              <w:t>10000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ст. 219 ТК РФ</w:t>
            </w:r>
          </w:p>
          <w:p w:rsidR="00E2262D" w:rsidRPr="001B79C3" w:rsidRDefault="00E2262D" w:rsidP="00E2262D">
            <w:pPr>
              <w:widowControl w:val="0"/>
              <w:rPr>
                <w:sz w:val="22"/>
                <w:szCs w:val="22"/>
              </w:rPr>
            </w:pPr>
            <w:r w:rsidRPr="001B79C3">
              <w:rPr>
                <w:sz w:val="22"/>
                <w:szCs w:val="22"/>
              </w:rPr>
              <w:t>Постановление Прав</w:t>
            </w:r>
            <w:r w:rsidRPr="001B79C3">
              <w:rPr>
                <w:sz w:val="22"/>
                <w:szCs w:val="22"/>
              </w:rPr>
              <w:t>и</w:t>
            </w:r>
            <w:r w:rsidRPr="001B79C3">
              <w:rPr>
                <w:sz w:val="22"/>
                <w:szCs w:val="22"/>
              </w:rPr>
              <w:t>тельства от 24.12.2021 № 2464 «О порядке обучения по охране труда и проверки зн</w:t>
            </w:r>
            <w:r w:rsidRPr="001B79C3">
              <w:rPr>
                <w:sz w:val="22"/>
                <w:szCs w:val="22"/>
              </w:rPr>
              <w:t>а</w:t>
            </w:r>
            <w:r w:rsidRPr="001B79C3">
              <w:rPr>
                <w:sz w:val="22"/>
                <w:szCs w:val="22"/>
              </w:rPr>
              <w:t>ния требований охраны труда»</w:t>
            </w:r>
            <w:proofErr w:type="gramStart"/>
            <w:r w:rsidRPr="001B79C3">
              <w:rPr>
                <w:sz w:val="22"/>
                <w:szCs w:val="22"/>
              </w:rPr>
              <w:t>)(</w:t>
            </w:r>
            <w:proofErr w:type="gramEnd"/>
            <w:r w:rsidRPr="001B79C3">
              <w:rPr>
                <w:sz w:val="22"/>
                <w:szCs w:val="22"/>
              </w:rPr>
              <w:t xml:space="preserve"> Редакция от 30.12.2022, действует с 01.09.2023)</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Обеспечение проведения медици</w:t>
            </w:r>
            <w:r w:rsidRPr="001B79C3">
              <w:rPr>
                <w:sz w:val="22"/>
                <w:szCs w:val="22"/>
              </w:rPr>
              <w:t>н</w:t>
            </w:r>
            <w:r w:rsidRPr="001B79C3">
              <w:rPr>
                <w:sz w:val="22"/>
                <w:szCs w:val="22"/>
              </w:rPr>
              <w:t>ских осмотров </w:t>
            </w:r>
          </w:p>
        </w:tc>
        <w:tc>
          <w:tcPr>
            <w:tcW w:w="1843" w:type="dxa"/>
          </w:tcPr>
          <w:p w:rsidR="00E2262D" w:rsidRPr="001B79C3" w:rsidRDefault="00E2262D" w:rsidP="00E2262D">
            <w:pPr>
              <w:widowControl w:val="0"/>
              <w:rPr>
                <w:sz w:val="22"/>
                <w:szCs w:val="22"/>
              </w:rPr>
            </w:pPr>
            <w:r w:rsidRPr="001B79C3">
              <w:rPr>
                <w:sz w:val="22"/>
                <w:szCs w:val="22"/>
              </w:rPr>
              <w:t>специалист по охране труда,</w:t>
            </w:r>
          </w:p>
          <w:p w:rsidR="00E2262D" w:rsidRPr="001B79C3" w:rsidRDefault="00E2262D" w:rsidP="00E2262D">
            <w:pPr>
              <w:widowControl w:val="0"/>
              <w:rPr>
                <w:sz w:val="22"/>
                <w:szCs w:val="22"/>
              </w:rPr>
            </w:pPr>
            <w:r w:rsidRPr="001B79C3">
              <w:rPr>
                <w:sz w:val="22"/>
                <w:szCs w:val="22"/>
              </w:rPr>
              <w:t xml:space="preserve">гл. бухгалтер </w:t>
            </w:r>
          </w:p>
        </w:tc>
        <w:tc>
          <w:tcPr>
            <w:tcW w:w="1701" w:type="dxa"/>
          </w:tcPr>
          <w:p w:rsidR="00E2262D" w:rsidRPr="001B79C3" w:rsidRDefault="00E2262D" w:rsidP="00E2262D">
            <w:pPr>
              <w:widowControl w:val="0"/>
              <w:ind w:right="-6480"/>
              <w:rPr>
                <w:sz w:val="22"/>
                <w:szCs w:val="22"/>
              </w:rPr>
            </w:pPr>
            <w:r w:rsidRPr="001B79C3">
              <w:rPr>
                <w:sz w:val="22"/>
                <w:szCs w:val="22"/>
              </w:rPr>
              <w:t>ежегодно</w:t>
            </w:r>
          </w:p>
        </w:tc>
        <w:tc>
          <w:tcPr>
            <w:tcW w:w="1417" w:type="dxa"/>
          </w:tcPr>
          <w:p w:rsidR="00E2262D" w:rsidRPr="001B79C3" w:rsidRDefault="00E2262D" w:rsidP="00E2262D">
            <w:pPr>
              <w:widowControl w:val="0"/>
              <w:ind w:right="-108"/>
              <w:jc w:val="center"/>
              <w:rPr>
                <w:sz w:val="22"/>
                <w:szCs w:val="22"/>
              </w:rPr>
            </w:pPr>
            <w:r w:rsidRPr="001B79C3">
              <w:rPr>
                <w:sz w:val="22"/>
                <w:szCs w:val="22"/>
              </w:rPr>
              <w:t>17000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ст. 214, 220 ТК РФ</w:t>
            </w:r>
          </w:p>
          <w:p w:rsidR="00E2262D" w:rsidRPr="001B79C3" w:rsidRDefault="00E2262D" w:rsidP="00E2262D">
            <w:pPr>
              <w:widowControl w:val="0"/>
              <w:rPr>
                <w:sz w:val="22"/>
                <w:szCs w:val="22"/>
              </w:rPr>
            </w:pPr>
            <w:r w:rsidRPr="001B79C3">
              <w:rPr>
                <w:bCs/>
                <w:sz w:val="22"/>
                <w:szCs w:val="22"/>
              </w:rPr>
              <w:t>Приказ</w:t>
            </w:r>
            <w:r w:rsidRPr="001B79C3">
              <w:rPr>
                <w:sz w:val="22"/>
                <w:szCs w:val="22"/>
              </w:rPr>
              <w:t> Минздрава</w:t>
            </w:r>
          </w:p>
          <w:p w:rsidR="00E2262D" w:rsidRPr="001B79C3" w:rsidRDefault="00E2262D" w:rsidP="00E2262D">
            <w:pPr>
              <w:widowControl w:val="0"/>
              <w:rPr>
                <w:sz w:val="22"/>
                <w:szCs w:val="22"/>
              </w:rPr>
            </w:pPr>
            <w:r w:rsidRPr="001B79C3">
              <w:rPr>
                <w:sz w:val="22"/>
                <w:szCs w:val="22"/>
              </w:rPr>
              <w:t>России от 28.01.2021 № 29н (Ред. от 01.02.2022)</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Организация уголка охраны труда. Приобретение методической и норм</w:t>
            </w:r>
            <w:r w:rsidRPr="001B79C3">
              <w:rPr>
                <w:sz w:val="22"/>
                <w:szCs w:val="22"/>
              </w:rPr>
              <w:t>а</w:t>
            </w:r>
            <w:r w:rsidRPr="001B79C3">
              <w:rPr>
                <w:sz w:val="22"/>
                <w:szCs w:val="22"/>
              </w:rPr>
              <w:t xml:space="preserve">тивно-технической документации, </w:t>
            </w:r>
            <w:r w:rsidRPr="001B79C3">
              <w:rPr>
                <w:sz w:val="22"/>
                <w:szCs w:val="22"/>
              </w:rPr>
              <w:lastRenderedPageBreak/>
              <w:t>плак</w:t>
            </w:r>
            <w:r w:rsidRPr="001B79C3">
              <w:rPr>
                <w:sz w:val="22"/>
                <w:szCs w:val="22"/>
              </w:rPr>
              <w:t>а</w:t>
            </w:r>
            <w:r w:rsidRPr="001B79C3">
              <w:rPr>
                <w:sz w:val="22"/>
                <w:szCs w:val="22"/>
              </w:rPr>
              <w:t>тов</w:t>
            </w:r>
          </w:p>
        </w:tc>
        <w:tc>
          <w:tcPr>
            <w:tcW w:w="1843" w:type="dxa"/>
          </w:tcPr>
          <w:p w:rsidR="00E2262D" w:rsidRPr="001B79C3" w:rsidRDefault="00E2262D" w:rsidP="00E2262D">
            <w:pPr>
              <w:widowControl w:val="0"/>
              <w:rPr>
                <w:sz w:val="22"/>
                <w:szCs w:val="22"/>
              </w:rPr>
            </w:pPr>
            <w:r w:rsidRPr="001B79C3">
              <w:rPr>
                <w:sz w:val="22"/>
                <w:szCs w:val="22"/>
              </w:rPr>
              <w:lastRenderedPageBreak/>
              <w:t>специалист по охране труда,</w:t>
            </w:r>
          </w:p>
          <w:p w:rsidR="00E2262D" w:rsidRPr="001B79C3" w:rsidRDefault="00E2262D" w:rsidP="00E2262D">
            <w:pPr>
              <w:widowControl w:val="0"/>
              <w:rPr>
                <w:sz w:val="22"/>
                <w:szCs w:val="22"/>
              </w:rPr>
            </w:pPr>
            <w:r w:rsidRPr="001B79C3">
              <w:rPr>
                <w:sz w:val="22"/>
                <w:szCs w:val="22"/>
              </w:rPr>
              <w:t xml:space="preserve">гл. бухгалтер </w:t>
            </w: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r w:rsidRPr="001B79C3">
              <w:rPr>
                <w:sz w:val="22"/>
                <w:szCs w:val="22"/>
              </w:rPr>
              <w:t>2000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Приказ Минтруда РФ от 17.12.2021г. № 894</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rPr>
          <w:trHeight w:val="3245"/>
        </w:trPr>
        <w:tc>
          <w:tcPr>
            <w:tcW w:w="4111" w:type="dxa"/>
          </w:tcPr>
          <w:p w:rsidR="00E2262D" w:rsidRPr="001B79C3" w:rsidRDefault="00E2262D" w:rsidP="00E2262D">
            <w:pPr>
              <w:widowControl w:val="0"/>
              <w:autoSpaceDE w:val="0"/>
              <w:autoSpaceDN w:val="0"/>
              <w:adjustRightInd w:val="0"/>
              <w:spacing w:after="150"/>
              <w:jc w:val="both"/>
              <w:rPr>
                <w:sz w:val="22"/>
                <w:szCs w:val="22"/>
              </w:rPr>
            </w:pPr>
            <w:r w:rsidRPr="001B79C3">
              <w:rPr>
                <w:sz w:val="22"/>
                <w:szCs w:val="22"/>
              </w:rPr>
              <w:lastRenderedPageBreak/>
              <w:t>Реализация мероприятий, направле</w:t>
            </w:r>
            <w:r w:rsidRPr="001B79C3">
              <w:rPr>
                <w:sz w:val="22"/>
                <w:szCs w:val="22"/>
              </w:rPr>
              <w:t>н</w:t>
            </w:r>
            <w:r w:rsidRPr="001B79C3">
              <w:rPr>
                <w:sz w:val="22"/>
                <w:szCs w:val="22"/>
              </w:rPr>
              <w:t>ных на развитие физической культ</w:t>
            </w:r>
            <w:r w:rsidRPr="001B79C3">
              <w:rPr>
                <w:sz w:val="22"/>
                <w:szCs w:val="22"/>
              </w:rPr>
              <w:t>у</w:t>
            </w:r>
            <w:r w:rsidRPr="001B79C3">
              <w:rPr>
                <w:sz w:val="22"/>
                <w:szCs w:val="22"/>
              </w:rPr>
              <w:t>ры и спорта в трудовых коллективах, в том числе:</w:t>
            </w:r>
          </w:p>
          <w:p w:rsidR="00E2262D" w:rsidRPr="001B79C3" w:rsidRDefault="00E2262D" w:rsidP="00E2262D">
            <w:pPr>
              <w:widowControl w:val="0"/>
              <w:autoSpaceDE w:val="0"/>
              <w:autoSpaceDN w:val="0"/>
              <w:adjustRightInd w:val="0"/>
              <w:spacing w:after="150"/>
              <w:jc w:val="both"/>
              <w:rPr>
                <w:sz w:val="22"/>
                <w:szCs w:val="22"/>
              </w:rPr>
            </w:pPr>
            <w:r w:rsidRPr="001B79C3">
              <w:rPr>
                <w:sz w:val="22"/>
                <w:szCs w:val="22"/>
              </w:rPr>
              <w:t>приобретение, содержание и обновл</w:t>
            </w:r>
            <w:r w:rsidRPr="001B79C3">
              <w:rPr>
                <w:sz w:val="22"/>
                <w:szCs w:val="22"/>
              </w:rPr>
              <w:t>е</w:t>
            </w:r>
            <w:r w:rsidRPr="001B79C3">
              <w:rPr>
                <w:sz w:val="22"/>
                <w:szCs w:val="22"/>
              </w:rPr>
              <w:t>ние спортивного инвентаря;</w:t>
            </w:r>
          </w:p>
          <w:p w:rsidR="00E2262D" w:rsidRPr="001B79C3" w:rsidRDefault="00E2262D" w:rsidP="00E2262D">
            <w:pPr>
              <w:widowControl w:val="0"/>
              <w:autoSpaceDE w:val="0"/>
              <w:autoSpaceDN w:val="0"/>
              <w:adjustRightInd w:val="0"/>
              <w:spacing w:after="150"/>
              <w:jc w:val="both"/>
              <w:rPr>
                <w:sz w:val="22"/>
                <w:szCs w:val="22"/>
              </w:rPr>
            </w:pPr>
            <w:r w:rsidRPr="001B79C3">
              <w:rPr>
                <w:sz w:val="22"/>
                <w:szCs w:val="22"/>
              </w:rPr>
              <w:t>устройство новых и (или) реконстру</w:t>
            </w:r>
            <w:r w:rsidRPr="001B79C3">
              <w:rPr>
                <w:sz w:val="22"/>
                <w:szCs w:val="22"/>
              </w:rPr>
              <w:t>к</w:t>
            </w:r>
            <w:r w:rsidRPr="001B79C3">
              <w:rPr>
                <w:sz w:val="22"/>
                <w:szCs w:val="22"/>
              </w:rPr>
              <w:t>ция имеющихся помещений и площ</w:t>
            </w:r>
            <w:r w:rsidRPr="001B79C3">
              <w:rPr>
                <w:sz w:val="22"/>
                <w:szCs w:val="22"/>
              </w:rPr>
              <w:t>а</w:t>
            </w:r>
            <w:r w:rsidRPr="001B79C3">
              <w:rPr>
                <w:sz w:val="22"/>
                <w:szCs w:val="22"/>
              </w:rPr>
              <w:t>док для занятий спортом.</w:t>
            </w:r>
          </w:p>
          <w:p w:rsidR="00E2262D" w:rsidRPr="001B79C3" w:rsidRDefault="00E2262D" w:rsidP="00E2262D">
            <w:pPr>
              <w:widowControl w:val="0"/>
              <w:rPr>
                <w:sz w:val="22"/>
                <w:szCs w:val="22"/>
              </w:rPr>
            </w:pPr>
          </w:p>
        </w:tc>
        <w:tc>
          <w:tcPr>
            <w:tcW w:w="1843" w:type="dxa"/>
          </w:tcPr>
          <w:p w:rsidR="00E2262D" w:rsidRPr="001B79C3" w:rsidRDefault="00E2262D" w:rsidP="00E2262D">
            <w:pPr>
              <w:widowControl w:val="0"/>
              <w:rPr>
                <w:sz w:val="22"/>
                <w:szCs w:val="22"/>
              </w:rPr>
            </w:pPr>
            <w:r w:rsidRPr="001B79C3">
              <w:rPr>
                <w:sz w:val="22"/>
                <w:szCs w:val="22"/>
              </w:rPr>
              <w:t>директор</w:t>
            </w:r>
          </w:p>
        </w:tc>
        <w:tc>
          <w:tcPr>
            <w:tcW w:w="1701" w:type="dxa"/>
          </w:tcPr>
          <w:p w:rsidR="00E2262D" w:rsidRPr="001B79C3" w:rsidRDefault="00E2262D" w:rsidP="00E2262D">
            <w:pPr>
              <w:widowControl w:val="0"/>
              <w:rPr>
                <w:sz w:val="22"/>
                <w:szCs w:val="22"/>
              </w:rPr>
            </w:pPr>
            <w:r w:rsidRPr="001B79C3">
              <w:rPr>
                <w:sz w:val="22"/>
                <w:szCs w:val="22"/>
              </w:rPr>
              <w:t>ежегодно</w:t>
            </w:r>
          </w:p>
        </w:tc>
        <w:tc>
          <w:tcPr>
            <w:tcW w:w="1417" w:type="dxa"/>
          </w:tcPr>
          <w:p w:rsidR="00E2262D" w:rsidRPr="001B79C3" w:rsidRDefault="00E2262D" w:rsidP="00E2262D">
            <w:pPr>
              <w:widowControl w:val="0"/>
              <w:ind w:right="-108"/>
              <w:jc w:val="center"/>
              <w:rPr>
                <w:sz w:val="22"/>
                <w:szCs w:val="22"/>
              </w:rPr>
            </w:pPr>
          </w:p>
        </w:tc>
        <w:tc>
          <w:tcPr>
            <w:tcW w:w="992" w:type="dxa"/>
          </w:tcPr>
          <w:p w:rsidR="00E2262D" w:rsidRPr="001B79C3" w:rsidRDefault="00E2262D" w:rsidP="00E2262D">
            <w:pPr>
              <w:widowControl w:val="0"/>
              <w:jc w:val="center"/>
              <w:rPr>
                <w:sz w:val="22"/>
                <w:szCs w:val="22"/>
              </w:rPr>
            </w:pPr>
          </w:p>
        </w:tc>
        <w:tc>
          <w:tcPr>
            <w:tcW w:w="993" w:type="dxa"/>
          </w:tcPr>
          <w:p w:rsidR="00E2262D" w:rsidRPr="001B79C3" w:rsidRDefault="00E2262D" w:rsidP="00E2262D">
            <w:pPr>
              <w:widowControl w:val="0"/>
              <w:jc w:val="center"/>
              <w:rPr>
                <w:sz w:val="22"/>
                <w:szCs w:val="22"/>
              </w:rPr>
            </w:pPr>
          </w:p>
        </w:tc>
        <w:tc>
          <w:tcPr>
            <w:tcW w:w="2551" w:type="dxa"/>
          </w:tcPr>
          <w:p w:rsidR="00E2262D" w:rsidRPr="001B79C3" w:rsidRDefault="00E2262D" w:rsidP="00E2262D">
            <w:pPr>
              <w:widowControl w:val="0"/>
              <w:rPr>
                <w:sz w:val="22"/>
                <w:szCs w:val="22"/>
              </w:rPr>
            </w:pPr>
            <w:r w:rsidRPr="001B79C3">
              <w:rPr>
                <w:sz w:val="22"/>
                <w:szCs w:val="22"/>
              </w:rPr>
              <w:t>Приказ от 29 октября 2021 г. N 771н</w:t>
            </w:r>
          </w:p>
          <w:p w:rsidR="00E2262D" w:rsidRPr="001B79C3" w:rsidRDefault="00E2262D" w:rsidP="00E2262D">
            <w:pPr>
              <w:widowControl w:val="0"/>
              <w:rPr>
                <w:sz w:val="22"/>
                <w:szCs w:val="22"/>
              </w:rPr>
            </w:pPr>
            <w:r w:rsidRPr="001B79C3">
              <w:rPr>
                <w:sz w:val="22"/>
                <w:szCs w:val="22"/>
              </w:rPr>
              <w:t>«Об утверждении примерного перечня ежегодно реализуемых работодателем меропри</w:t>
            </w:r>
            <w:r w:rsidRPr="001B79C3">
              <w:rPr>
                <w:sz w:val="22"/>
                <w:szCs w:val="22"/>
              </w:rPr>
              <w:t>я</w:t>
            </w:r>
            <w:r w:rsidRPr="001B79C3">
              <w:rPr>
                <w:sz w:val="22"/>
                <w:szCs w:val="22"/>
              </w:rPr>
              <w:t>тий по улучшению условий охраны труда, ликвидации или снижению уровней профессиональных ри</w:t>
            </w:r>
            <w:r w:rsidRPr="001B79C3">
              <w:rPr>
                <w:sz w:val="22"/>
                <w:szCs w:val="22"/>
              </w:rPr>
              <w:t>с</w:t>
            </w:r>
            <w:r w:rsidRPr="001B79C3">
              <w:rPr>
                <w:sz w:val="22"/>
                <w:szCs w:val="22"/>
              </w:rPr>
              <w:t>ков»</w:t>
            </w:r>
          </w:p>
        </w:tc>
        <w:tc>
          <w:tcPr>
            <w:tcW w:w="1206" w:type="dxa"/>
          </w:tcPr>
          <w:p w:rsidR="00E2262D" w:rsidRPr="001B79C3" w:rsidRDefault="00E2262D" w:rsidP="00E2262D">
            <w:pPr>
              <w:widowControl w:val="0"/>
              <w:jc w:val="center"/>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Приобретение средств индивидуал</w:t>
            </w:r>
            <w:r w:rsidRPr="001B79C3">
              <w:rPr>
                <w:sz w:val="22"/>
                <w:szCs w:val="22"/>
              </w:rPr>
              <w:t>ь</w:t>
            </w:r>
            <w:r w:rsidRPr="001B79C3">
              <w:rPr>
                <w:sz w:val="22"/>
                <w:szCs w:val="22"/>
              </w:rPr>
              <w:t xml:space="preserve">ной и коллективной защиты, </w:t>
            </w:r>
            <w:proofErr w:type="spellStart"/>
            <w:r w:rsidRPr="001B79C3">
              <w:rPr>
                <w:sz w:val="22"/>
                <w:szCs w:val="22"/>
              </w:rPr>
              <w:t>спецоб</w:t>
            </w:r>
            <w:r w:rsidRPr="001B79C3">
              <w:rPr>
                <w:sz w:val="22"/>
                <w:szCs w:val="22"/>
              </w:rPr>
              <w:t>у</w:t>
            </w:r>
            <w:r w:rsidRPr="001B79C3">
              <w:rPr>
                <w:sz w:val="22"/>
                <w:szCs w:val="22"/>
              </w:rPr>
              <w:t>ви</w:t>
            </w:r>
            <w:proofErr w:type="spellEnd"/>
            <w:r w:rsidRPr="001B79C3">
              <w:rPr>
                <w:sz w:val="22"/>
                <w:szCs w:val="22"/>
              </w:rPr>
              <w:t xml:space="preserve"> спецодежды, моющих средств с</w:t>
            </w:r>
            <w:r w:rsidRPr="001B79C3">
              <w:rPr>
                <w:sz w:val="22"/>
                <w:szCs w:val="22"/>
              </w:rPr>
              <w:t>о</w:t>
            </w:r>
            <w:r w:rsidRPr="001B79C3">
              <w:rPr>
                <w:sz w:val="22"/>
                <w:szCs w:val="22"/>
              </w:rPr>
              <w:t>гласно нормативам</w:t>
            </w:r>
          </w:p>
        </w:tc>
        <w:tc>
          <w:tcPr>
            <w:tcW w:w="1843" w:type="dxa"/>
          </w:tcPr>
          <w:p w:rsidR="00E2262D" w:rsidRPr="001B79C3" w:rsidRDefault="00E2262D" w:rsidP="00E2262D">
            <w:pPr>
              <w:widowControl w:val="0"/>
              <w:rPr>
                <w:sz w:val="22"/>
                <w:szCs w:val="22"/>
              </w:rPr>
            </w:pPr>
            <w:r w:rsidRPr="001B79C3">
              <w:rPr>
                <w:sz w:val="22"/>
                <w:szCs w:val="22"/>
              </w:rPr>
              <w:t>специалист по охране труда,</w:t>
            </w:r>
          </w:p>
          <w:p w:rsidR="00E2262D" w:rsidRPr="001B79C3" w:rsidRDefault="00E2262D" w:rsidP="00E2262D">
            <w:pPr>
              <w:widowControl w:val="0"/>
              <w:rPr>
                <w:sz w:val="22"/>
                <w:szCs w:val="22"/>
              </w:rPr>
            </w:pPr>
            <w:r w:rsidRPr="001B79C3">
              <w:rPr>
                <w:sz w:val="22"/>
                <w:szCs w:val="22"/>
              </w:rPr>
              <w:t>гл. бухгалтер</w:t>
            </w: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r w:rsidRPr="001B79C3">
              <w:rPr>
                <w:sz w:val="22"/>
                <w:szCs w:val="22"/>
              </w:rPr>
              <w:t>10000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Министерство труда и Социальной защиты Российской Федер</w:t>
            </w:r>
            <w:r w:rsidRPr="001B79C3">
              <w:rPr>
                <w:sz w:val="22"/>
                <w:szCs w:val="22"/>
              </w:rPr>
              <w:t>а</w:t>
            </w:r>
            <w:r w:rsidRPr="001B79C3">
              <w:rPr>
                <w:sz w:val="22"/>
                <w:szCs w:val="22"/>
              </w:rPr>
              <w:t>ции Приказ от 29.10.2021 №767н</w:t>
            </w:r>
          </w:p>
          <w:p w:rsidR="00E2262D" w:rsidRPr="001B79C3" w:rsidRDefault="00E2262D" w:rsidP="00E2262D">
            <w:pPr>
              <w:widowControl w:val="0"/>
              <w:rPr>
                <w:sz w:val="22"/>
                <w:szCs w:val="22"/>
              </w:rPr>
            </w:pPr>
            <w:r w:rsidRPr="001B79C3">
              <w:rPr>
                <w:sz w:val="22"/>
                <w:szCs w:val="22"/>
              </w:rPr>
              <w:t>«Об утверждении ед</w:t>
            </w:r>
            <w:r w:rsidRPr="001B79C3">
              <w:rPr>
                <w:sz w:val="22"/>
                <w:szCs w:val="22"/>
              </w:rPr>
              <w:t>и</w:t>
            </w:r>
            <w:r w:rsidRPr="001B79C3">
              <w:rPr>
                <w:sz w:val="22"/>
                <w:szCs w:val="22"/>
              </w:rPr>
              <w:t>ных типовых норм средств индивидуал</w:t>
            </w:r>
            <w:r w:rsidRPr="001B79C3">
              <w:rPr>
                <w:sz w:val="22"/>
                <w:szCs w:val="22"/>
              </w:rPr>
              <w:t>ь</w:t>
            </w:r>
            <w:r w:rsidRPr="001B79C3">
              <w:rPr>
                <w:sz w:val="22"/>
                <w:szCs w:val="22"/>
              </w:rPr>
              <w:t>ной защиты и смыв</w:t>
            </w:r>
            <w:r w:rsidRPr="001B79C3">
              <w:rPr>
                <w:sz w:val="22"/>
                <w:szCs w:val="22"/>
              </w:rPr>
              <w:t>а</w:t>
            </w:r>
            <w:r w:rsidRPr="001B79C3">
              <w:rPr>
                <w:sz w:val="22"/>
                <w:szCs w:val="22"/>
              </w:rPr>
              <w:t>ющих средств»</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Обеспечение санитарно-бытового и лечебно-профилактического обслуж</w:t>
            </w:r>
            <w:r w:rsidRPr="001B79C3">
              <w:rPr>
                <w:sz w:val="22"/>
                <w:szCs w:val="22"/>
              </w:rPr>
              <w:t>и</w:t>
            </w:r>
            <w:r w:rsidRPr="001B79C3">
              <w:rPr>
                <w:sz w:val="22"/>
                <w:szCs w:val="22"/>
              </w:rPr>
              <w:t>вания работников</w:t>
            </w:r>
          </w:p>
        </w:tc>
        <w:tc>
          <w:tcPr>
            <w:tcW w:w="1843" w:type="dxa"/>
          </w:tcPr>
          <w:p w:rsidR="00E2262D" w:rsidRPr="001B79C3" w:rsidRDefault="00E2262D" w:rsidP="00E2262D">
            <w:pPr>
              <w:widowControl w:val="0"/>
              <w:rPr>
                <w:sz w:val="22"/>
                <w:szCs w:val="22"/>
              </w:rPr>
            </w:pPr>
            <w:r w:rsidRPr="001B79C3">
              <w:rPr>
                <w:sz w:val="22"/>
                <w:szCs w:val="22"/>
              </w:rPr>
              <w:t>Директор,</w:t>
            </w:r>
          </w:p>
          <w:p w:rsidR="00E2262D" w:rsidRPr="001B79C3" w:rsidRDefault="00E2262D" w:rsidP="00E2262D">
            <w:pPr>
              <w:widowControl w:val="0"/>
              <w:rPr>
                <w:sz w:val="22"/>
                <w:szCs w:val="22"/>
              </w:rPr>
            </w:pPr>
            <w:r w:rsidRPr="001B79C3">
              <w:rPr>
                <w:sz w:val="22"/>
                <w:szCs w:val="22"/>
              </w:rPr>
              <w:t xml:space="preserve">гл. бухгалтер </w:t>
            </w: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ст. 216.1  ТК РФ</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Приобретение медицинских аптечек</w:t>
            </w:r>
          </w:p>
        </w:tc>
        <w:tc>
          <w:tcPr>
            <w:tcW w:w="1843" w:type="dxa"/>
          </w:tcPr>
          <w:p w:rsidR="00E2262D" w:rsidRPr="001B79C3" w:rsidRDefault="00E2262D" w:rsidP="00E2262D">
            <w:pPr>
              <w:widowControl w:val="0"/>
              <w:rPr>
                <w:sz w:val="22"/>
                <w:szCs w:val="22"/>
              </w:rPr>
            </w:pPr>
            <w:r w:rsidRPr="001B79C3">
              <w:rPr>
                <w:sz w:val="22"/>
                <w:szCs w:val="22"/>
              </w:rPr>
              <w:t>специалист по охране труда,</w:t>
            </w:r>
          </w:p>
          <w:p w:rsidR="00E2262D" w:rsidRPr="001B79C3" w:rsidRDefault="00E2262D" w:rsidP="00E2262D">
            <w:pPr>
              <w:widowControl w:val="0"/>
              <w:rPr>
                <w:sz w:val="22"/>
                <w:szCs w:val="22"/>
              </w:rPr>
            </w:pPr>
            <w:r w:rsidRPr="001B79C3">
              <w:rPr>
                <w:sz w:val="22"/>
                <w:szCs w:val="22"/>
              </w:rPr>
              <w:t>гл. бухгалтер</w:t>
            </w: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r w:rsidRPr="001B79C3">
              <w:rPr>
                <w:sz w:val="22"/>
                <w:szCs w:val="22"/>
              </w:rPr>
              <w:t>1000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r w:rsidRPr="001B79C3">
              <w:rPr>
                <w:sz w:val="22"/>
                <w:szCs w:val="22"/>
              </w:rPr>
              <w:t>ст. 216.1  ТК РФ</w:t>
            </w: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 xml:space="preserve">Участие в спортивных мероприятиях </w:t>
            </w:r>
          </w:p>
        </w:tc>
        <w:tc>
          <w:tcPr>
            <w:tcW w:w="1843" w:type="dxa"/>
          </w:tcPr>
          <w:p w:rsidR="00E2262D" w:rsidRPr="001B79C3" w:rsidRDefault="00E2262D" w:rsidP="00E2262D">
            <w:pPr>
              <w:widowControl w:val="0"/>
              <w:rPr>
                <w:sz w:val="22"/>
                <w:szCs w:val="22"/>
              </w:rPr>
            </w:pP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r w:rsidRPr="001B79C3">
              <w:rPr>
                <w:sz w:val="22"/>
                <w:szCs w:val="22"/>
              </w:rPr>
              <w:t>2000</w:t>
            </w: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p>
        </w:tc>
        <w:tc>
          <w:tcPr>
            <w:tcW w:w="1206" w:type="dxa"/>
          </w:tcPr>
          <w:p w:rsidR="00E2262D" w:rsidRPr="001B79C3" w:rsidRDefault="00E2262D" w:rsidP="00E2262D">
            <w:pPr>
              <w:widowControl w:val="0"/>
              <w:ind w:right="-6480"/>
              <w:rPr>
                <w:sz w:val="22"/>
                <w:szCs w:val="22"/>
              </w:rPr>
            </w:pPr>
          </w:p>
        </w:tc>
      </w:tr>
      <w:tr w:rsidR="00E2262D" w:rsidRPr="001B79C3" w:rsidTr="00E2262D">
        <w:tblPrEx>
          <w:tblCellMar>
            <w:top w:w="0" w:type="dxa"/>
            <w:bottom w:w="0" w:type="dxa"/>
          </w:tblCellMar>
        </w:tblPrEx>
        <w:tc>
          <w:tcPr>
            <w:tcW w:w="4111" w:type="dxa"/>
          </w:tcPr>
          <w:p w:rsidR="00E2262D" w:rsidRPr="001B79C3" w:rsidRDefault="00E2262D" w:rsidP="00E2262D">
            <w:pPr>
              <w:widowControl w:val="0"/>
              <w:rPr>
                <w:sz w:val="22"/>
                <w:szCs w:val="22"/>
              </w:rPr>
            </w:pPr>
            <w:r w:rsidRPr="001B79C3">
              <w:rPr>
                <w:sz w:val="22"/>
                <w:szCs w:val="22"/>
              </w:rPr>
              <w:t>Посещение спортивных секций, ко</w:t>
            </w:r>
            <w:r w:rsidRPr="001B79C3">
              <w:rPr>
                <w:sz w:val="22"/>
                <w:szCs w:val="22"/>
              </w:rPr>
              <w:t>л</w:t>
            </w:r>
            <w:r w:rsidRPr="001B79C3">
              <w:rPr>
                <w:sz w:val="22"/>
                <w:szCs w:val="22"/>
              </w:rPr>
              <w:t>лективные походы.</w:t>
            </w:r>
          </w:p>
        </w:tc>
        <w:tc>
          <w:tcPr>
            <w:tcW w:w="1843" w:type="dxa"/>
          </w:tcPr>
          <w:p w:rsidR="00E2262D" w:rsidRPr="001B79C3" w:rsidRDefault="00E2262D" w:rsidP="00E2262D">
            <w:pPr>
              <w:widowControl w:val="0"/>
              <w:rPr>
                <w:sz w:val="22"/>
                <w:szCs w:val="22"/>
              </w:rPr>
            </w:pPr>
          </w:p>
        </w:tc>
        <w:tc>
          <w:tcPr>
            <w:tcW w:w="1701" w:type="dxa"/>
          </w:tcPr>
          <w:p w:rsidR="00E2262D" w:rsidRPr="001B79C3" w:rsidRDefault="00E2262D" w:rsidP="00E2262D">
            <w:pPr>
              <w:widowControl w:val="0"/>
              <w:ind w:right="-6480"/>
              <w:rPr>
                <w:sz w:val="22"/>
                <w:szCs w:val="22"/>
              </w:rPr>
            </w:pPr>
          </w:p>
        </w:tc>
        <w:tc>
          <w:tcPr>
            <w:tcW w:w="1417" w:type="dxa"/>
          </w:tcPr>
          <w:p w:rsidR="00E2262D" w:rsidRPr="001B79C3" w:rsidRDefault="00E2262D" w:rsidP="00E2262D">
            <w:pPr>
              <w:widowControl w:val="0"/>
              <w:ind w:right="-108"/>
              <w:jc w:val="center"/>
              <w:rPr>
                <w:sz w:val="22"/>
                <w:szCs w:val="22"/>
              </w:rPr>
            </w:pPr>
          </w:p>
        </w:tc>
        <w:tc>
          <w:tcPr>
            <w:tcW w:w="992" w:type="dxa"/>
          </w:tcPr>
          <w:p w:rsidR="00E2262D" w:rsidRPr="001B79C3" w:rsidRDefault="00E2262D" w:rsidP="00E2262D">
            <w:pPr>
              <w:widowControl w:val="0"/>
              <w:ind w:right="-6480"/>
              <w:rPr>
                <w:sz w:val="22"/>
                <w:szCs w:val="22"/>
              </w:rPr>
            </w:pPr>
          </w:p>
        </w:tc>
        <w:tc>
          <w:tcPr>
            <w:tcW w:w="993" w:type="dxa"/>
          </w:tcPr>
          <w:p w:rsidR="00E2262D" w:rsidRPr="001B79C3" w:rsidRDefault="00E2262D" w:rsidP="00E2262D">
            <w:pPr>
              <w:widowControl w:val="0"/>
              <w:ind w:right="-6480"/>
              <w:rPr>
                <w:sz w:val="22"/>
                <w:szCs w:val="22"/>
              </w:rPr>
            </w:pPr>
          </w:p>
        </w:tc>
        <w:tc>
          <w:tcPr>
            <w:tcW w:w="2551" w:type="dxa"/>
          </w:tcPr>
          <w:p w:rsidR="00E2262D" w:rsidRPr="001B79C3" w:rsidRDefault="00E2262D" w:rsidP="00E2262D">
            <w:pPr>
              <w:widowControl w:val="0"/>
              <w:rPr>
                <w:sz w:val="22"/>
                <w:szCs w:val="22"/>
              </w:rPr>
            </w:pPr>
          </w:p>
        </w:tc>
        <w:tc>
          <w:tcPr>
            <w:tcW w:w="1206" w:type="dxa"/>
          </w:tcPr>
          <w:p w:rsidR="00E2262D" w:rsidRPr="001B79C3" w:rsidRDefault="00E2262D" w:rsidP="00E2262D">
            <w:pPr>
              <w:widowControl w:val="0"/>
              <w:ind w:right="-6480"/>
              <w:rPr>
                <w:sz w:val="22"/>
                <w:szCs w:val="22"/>
              </w:rPr>
            </w:pPr>
          </w:p>
        </w:tc>
      </w:tr>
    </w:tbl>
    <w:p w:rsidR="00E2262D" w:rsidRDefault="00E2262D" w:rsidP="00E2262D">
      <w:pPr>
        <w:ind w:firstLine="993"/>
      </w:pPr>
    </w:p>
    <w:p w:rsidR="00E2262D" w:rsidRDefault="00E2262D" w:rsidP="00E2262D">
      <w:pPr>
        <w:ind w:firstLine="709"/>
      </w:pPr>
      <w:r>
        <w:t>Примечание:</w:t>
      </w:r>
    </w:p>
    <w:p w:rsidR="00E2262D" w:rsidRDefault="00E2262D" w:rsidP="00E2262D">
      <w:pPr>
        <w:ind w:right="51" w:firstLine="709"/>
        <w:jc w:val="both"/>
      </w:pPr>
      <w:r>
        <w:t xml:space="preserve">При разработке мероприятий по охране труда руководствуются Рекомендациями </w:t>
      </w:r>
      <w:r w:rsidRPr="00066AAF">
        <w:t>приказ</w:t>
      </w:r>
      <w:r>
        <w:t>а</w:t>
      </w:r>
      <w:r w:rsidRPr="00066AAF">
        <w:t xml:space="preserve"> Минтруда от 29.10.2021 № 771н</w:t>
      </w:r>
      <w:r>
        <w:t>.</w:t>
      </w:r>
    </w:p>
    <w:p w:rsidR="00E2262D" w:rsidRDefault="00E2262D" w:rsidP="00074696">
      <w:pPr>
        <w:jc w:val="right"/>
        <w:sectPr w:rsidR="00E2262D" w:rsidSect="00E2262D">
          <w:pgSz w:w="16838" w:h="11906" w:orient="landscape"/>
          <w:pgMar w:top="1276" w:right="851" w:bottom="851" w:left="1134" w:header="720" w:footer="709" w:gutter="0"/>
          <w:cols w:space="720"/>
          <w:docGrid w:linePitch="360"/>
        </w:sectPr>
      </w:pPr>
    </w:p>
    <w:p w:rsidR="00074696" w:rsidRPr="001A0CFD" w:rsidRDefault="00074696" w:rsidP="00902808">
      <w:pPr>
        <w:jc w:val="right"/>
        <w:rPr>
          <w:b/>
        </w:rPr>
      </w:pPr>
      <w:r w:rsidRPr="001A0CFD">
        <w:rPr>
          <w:b/>
        </w:rPr>
        <w:lastRenderedPageBreak/>
        <w:t>Приложение №3</w:t>
      </w:r>
    </w:p>
    <w:p w:rsidR="00074696" w:rsidRDefault="00074696" w:rsidP="00074696">
      <w:pPr>
        <w:jc w:val="center"/>
      </w:pPr>
    </w:p>
    <w:p w:rsidR="00074696" w:rsidRDefault="00074696" w:rsidP="00074696">
      <w:pPr>
        <w:jc w:val="center"/>
      </w:pPr>
    </w:p>
    <w:p w:rsidR="00074696" w:rsidRPr="0047410C" w:rsidRDefault="00074696" w:rsidP="00074696">
      <w:pPr>
        <w:jc w:val="center"/>
      </w:pPr>
      <w:r w:rsidRPr="0047410C">
        <w:t xml:space="preserve">ПРАВИЛА </w:t>
      </w:r>
      <w:r>
        <w:t>ВНУТРЕННЕГО ТРУДОВОГО</w:t>
      </w:r>
      <w:r w:rsidRPr="0047410C">
        <w:t xml:space="preserve"> РАСПОРЯДКА</w:t>
      </w:r>
    </w:p>
    <w:p w:rsidR="00074696" w:rsidRPr="00A3103B" w:rsidRDefault="00074696" w:rsidP="00074696"/>
    <w:p w:rsidR="00074696" w:rsidRPr="00A3103B" w:rsidRDefault="00074696" w:rsidP="00902808">
      <w:pPr>
        <w:jc w:val="center"/>
        <w:rPr>
          <w:b/>
        </w:rPr>
      </w:pPr>
      <w:r w:rsidRPr="00A3103B">
        <w:rPr>
          <w:b/>
        </w:rPr>
        <w:t>1. ОБЩИЕ ПОЛОЖЕНИЯ</w:t>
      </w:r>
    </w:p>
    <w:p w:rsidR="00074696" w:rsidRPr="00A3103B" w:rsidRDefault="00074696" w:rsidP="00074696"/>
    <w:p w:rsidR="00074696" w:rsidRPr="00A3103B" w:rsidRDefault="00074696" w:rsidP="00021BAC">
      <w:pPr>
        <w:jc w:val="both"/>
      </w:pPr>
      <w:r w:rsidRPr="00A3103B">
        <w:t>1.1</w:t>
      </w:r>
      <w:r>
        <w:t xml:space="preserve">. </w:t>
      </w:r>
      <w:r w:rsidRPr="00A3103B">
        <w:t>Настоящие</w:t>
      </w:r>
      <w:r>
        <w:t xml:space="preserve"> Правила внутреннего трудового </w:t>
      </w:r>
      <w:r w:rsidRPr="00A3103B">
        <w:t>распорядка разработаны и утверждены в соответствии с действующим трудовым законодательством и Уставом школы.</w:t>
      </w:r>
    </w:p>
    <w:p w:rsidR="00074696" w:rsidRPr="00A3103B" w:rsidRDefault="00074696" w:rsidP="00021BAC">
      <w:pPr>
        <w:jc w:val="both"/>
      </w:pPr>
      <w:r w:rsidRPr="00A3103B">
        <w:t>1.2. Правила внутреннего трудового распорядка (далее Правила) имеют своей целью способствовать правильной организации работы трудового коллектива школы, регулируют порядок приёма и увольнения работников, основные права, обязанности и ответственность работников и работодателя, режим работы, время отдыха, применяемые к работникам меры поощрения и взыскания, иные вопросы регулирования трудовых отношений.</w:t>
      </w:r>
    </w:p>
    <w:p w:rsidR="00074696" w:rsidRPr="00A3103B" w:rsidRDefault="00074696" w:rsidP="00021BAC">
      <w:pPr>
        <w:jc w:val="both"/>
      </w:pPr>
      <w:r w:rsidRPr="00A3103B">
        <w:t>1.3. Правила обязательны для всех работников и для Работодателя Трудового коллектива школы (учителей и Администрации).</w:t>
      </w:r>
    </w:p>
    <w:p w:rsidR="00074696" w:rsidRPr="00A3103B" w:rsidRDefault="00074696" w:rsidP="00074696"/>
    <w:p w:rsidR="00074696" w:rsidRPr="00A3103B" w:rsidRDefault="00074696" w:rsidP="00074696">
      <w:pPr>
        <w:rPr>
          <w:b/>
        </w:rPr>
      </w:pPr>
      <w:r w:rsidRPr="00A3103B">
        <w:rPr>
          <w:b/>
        </w:rPr>
        <w:t xml:space="preserve">                            2. ПОРЯДОК ПРИЕМА И УВОЛЬНЕНИЯ РАБОТНИКОВ.</w:t>
      </w:r>
    </w:p>
    <w:p w:rsidR="00074696" w:rsidRPr="00A3103B" w:rsidRDefault="00074696" w:rsidP="00074696">
      <w:pPr>
        <w:rPr>
          <w:b/>
        </w:rPr>
      </w:pPr>
    </w:p>
    <w:p w:rsidR="00074696" w:rsidRPr="00A3103B" w:rsidRDefault="00074696" w:rsidP="00074696">
      <w:pPr>
        <w:jc w:val="both"/>
      </w:pPr>
      <w:r w:rsidRPr="00A3103B">
        <w:t>2.1. При приёме на работу с претендентом на вакантную должность проводится собеседование руководителем отдела, в который принимается на работу претендент; с претендентами на должность заместителей директора, главного бухгалтера, руководителей отделов, собеседование проводит директор школы или один из его заместителей по поручению директора школы.</w:t>
      </w:r>
    </w:p>
    <w:p w:rsidR="00074696" w:rsidRPr="00FC6DAC" w:rsidRDefault="00074696" w:rsidP="00074696">
      <w:pPr>
        <w:jc w:val="both"/>
      </w:pPr>
      <w:r w:rsidRPr="00A3103B">
        <w:t>2.2</w:t>
      </w:r>
      <w:r>
        <w:t xml:space="preserve">. </w:t>
      </w:r>
      <w:r w:rsidRPr="00FC6DAC">
        <w:t xml:space="preserve">При приеме на работу (заключении трудового договора) </w:t>
      </w:r>
      <w:proofErr w:type="gramStart"/>
      <w:r w:rsidRPr="00FC6DAC">
        <w:t>поступающий</w:t>
      </w:r>
      <w:proofErr w:type="gramEnd"/>
      <w:r w:rsidRPr="00FC6DAC">
        <w:t xml:space="preserve"> на работу предъявляет следующие документы:</w:t>
      </w:r>
    </w:p>
    <w:p w:rsidR="00074696" w:rsidRPr="00FC6DAC" w:rsidRDefault="00074696" w:rsidP="00074696">
      <w:pPr>
        <w:jc w:val="both"/>
      </w:pPr>
      <w:r>
        <w:t xml:space="preserve">- </w:t>
      </w:r>
      <w:r w:rsidRPr="00FC6DAC">
        <w:t>паспорт или иной документ, удостоверяющий личность;</w:t>
      </w:r>
    </w:p>
    <w:p w:rsidR="00074696" w:rsidRPr="00FC6DAC" w:rsidRDefault="00074696" w:rsidP="00074696">
      <w:pPr>
        <w:jc w:val="both"/>
      </w:pPr>
      <w:r>
        <w:t xml:space="preserve">- </w:t>
      </w:r>
      <w:r w:rsidRPr="00FC6DAC">
        <w:t>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074696" w:rsidRPr="00FC6DAC" w:rsidRDefault="00074696" w:rsidP="00074696">
      <w:pPr>
        <w:jc w:val="both"/>
      </w:pPr>
      <w:r>
        <w:t xml:space="preserve">- </w:t>
      </w:r>
      <w:r w:rsidRPr="00FC6DAC">
        <w:t>документы воинского учета для военнообязанных,</w:t>
      </w:r>
    </w:p>
    <w:p w:rsidR="00074696" w:rsidRPr="00FC6DAC" w:rsidRDefault="00074696" w:rsidP="00074696">
      <w:pPr>
        <w:jc w:val="both"/>
      </w:pPr>
      <w:r>
        <w:t xml:space="preserve">- </w:t>
      </w:r>
      <w:r w:rsidRPr="00FC6DAC">
        <w:t>документ об образовании;</w:t>
      </w:r>
    </w:p>
    <w:p w:rsidR="00074696" w:rsidRDefault="00074696" w:rsidP="00074696">
      <w:pPr>
        <w:jc w:val="both"/>
      </w:pPr>
      <w:r>
        <w:t xml:space="preserve">- </w:t>
      </w:r>
      <w:r w:rsidRPr="00FC6DAC">
        <w:t>медицинские документы, предусмотренные законодательством;</w:t>
      </w:r>
    </w:p>
    <w:p w:rsidR="001821CE" w:rsidRPr="00B323D2" w:rsidRDefault="001821CE" w:rsidP="00021BAC">
      <w:pPr>
        <w:jc w:val="both"/>
      </w:pPr>
      <w:proofErr w:type="gramStart"/>
      <w:r w:rsidRPr="00B323D2">
        <w:t>- справку о том, является или не является лицо подвергнутым административному наказанию за потребление</w:t>
      </w:r>
      <w:r w:rsidR="00452FE5" w:rsidRPr="00B323D2">
        <w:t xml:space="preserve"> наркотических</w:t>
      </w:r>
      <w:r w:rsidR="00264C89" w:rsidRPr="00B323D2">
        <w:t xml:space="preserve"> средств или психотропных веществ без назначения врача либо новых потенциально опасных </w:t>
      </w:r>
      <w:proofErr w:type="spellStart"/>
      <w:r w:rsidR="00264C89" w:rsidRPr="00B323D2">
        <w:t>психоактивных</w:t>
      </w:r>
      <w:proofErr w:type="spellEnd"/>
      <w:r w:rsidR="00264C89" w:rsidRPr="00B323D2">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00264C89" w:rsidRPr="00B323D2">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w:t>
      </w:r>
      <w:r w:rsidR="00060D31" w:rsidRPr="00B323D2">
        <w:t xml:space="preserve"> или психотропных веществ без назначения врача либо новых потенциально опасных </w:t>
      </w:r>
      <w:proofErr w:type="spellStart"/>
      <w:r w:rsidR="00060D31" w:rsidRPr="00B323D2">
        <w:t>психоактивных</w:t>
      </w:r>
      <w:proofErr w:type="spellEnd"/>
      <w:r w:rsidR="00060D31" w:rsidRPr="00B323D2">
        <w:t xml:space="preserve"> веществ, до окончания срока, в течение которого лицо считается подвергнутым административному наказанию;</w:t>
      </w:r>
    </w:p>
    <w:p w:rsidR="00074696" w:rsidRDefault="001821CE" w:rsidP="00021BAC">
      <w:pPr>
        <w:widowControl w:val="0"/>
        <w:shd w:val="clear" w:color="auto" w:fill="FFFFFF"/>
        <w:tabs>
          <w:tab w:val="left" w:pos="567"/>
          <w:tab w:val="left" w:pos="626"/>
        </w:tabs>
        <w:suppressAutoHyphens w:val="0"/>
        <w:autoSpaceDE w:val="0"/>
        <w:autoSpaceDN w:val="0"/>
        <w:adjustRightInd w:val="0"/>
        <w:spacing w:line="276" w:lineRule="auto"/>
        <w:jc w:val="both"/>
      </w:pPr>
      <w:proofErr w:type="gramStart"/>
      <w:r>
        <w:t xml:space="preserve">- </w:t>
      </w:r>
      <w:r w:rsidR="00074696">
        <w:t>справку</w:t>
      </w:r>
      <w:r w:rsidR="00074696" w:rsidRPr="006601E8">
        <w:t xml:space="preserve"> 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w:t>
      </w:r>
      <w:proofErr w:type="gramEnd"/>
      <w:r w:rsidR="00074696" w:rsidRPr="006601E8">
        <w:t xml:space="preserve"> лица, имеющие или имевшие судимость, подвергающиеся или подвергшиеся уголовному преследованию </w:t>
      </w:r>
      <w:r w:rsidR="00074696" w:rsidRPr="006601E8">
        <w:lastRenderedPageBreak/>
        <w:t>(далее – справка</w:t>
      </w:r>
      <w:r w:rsidR="00902808">
        <w:t xml:space="preserve"> </w:t>
      </w:r>
      <w:r w:rsidR="00074696" w:rsidRPr="006601E8">
        <w:t xml:space="preserve">уголовного характера). </w:t>
      </w:r>
      <w:proofErr w:type="gramStart"/>
      <w:r w:rsidR="00074696" w:rsidRPr="00902808">
        <w:t>При наличии судимости за совершение преступлений небольшой тяжести и преступлений средней тяжести</w:t>
      </w:r>
      <w:r w:rsidR="00074696" w:rsidRPr="00FC6DAC">
        <w:rPr>
          <w:b/>
        </w:rPr>
        <w:t xml:space="preserve"> </w:t>
      </w:r>
      <w:r w:rsidR="00074696" w:rsidRPr="006601E8">
        <w:t xml:space="preserve">против жизни и здоровья, свободы, чести и достоинства личности (за исключением незаконной госпитализации в </w:t>
      </w:r>
      <w:r w:rsidR="00074696">
        <w:t>м</w:t>
      </w:r>
      <w:r w:rsidR="00074696" w:rsidRPr="006601E8">
        <w:t xml:space="preserve">едицинскую организацию, оказывающую психиатрическую помощь в стационарных </w:t>
      </w:r>
      <w:r w:rsidR="00074696">
        <w:t>у</w:t>
      </w:r>
      <w:r w:rsidR="00074696" w:rsidRPr="006601E8">
        <w:t>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r w:rsidR="00902808">
        <w:t xml:space="preserve"> </w:t>
      </w:r>
      <w:r w:rsidR="00074696" w:rsidRPr="006601E8">
        <w:t>а также против общественной безопасности, и лица, уголовное преследование в</w:t>
      </w:r>
      <w:proofErr w:type="gramEnd"/>
      <w:r w:rsidR="00074696" w:rsidRPr="006601E8">
        <w:t xml:space="preserve"> </w:t>
      </w:r>
      <w:proofErr w:type="gramStart"/>
      <w:r w:rsidR="00074696" w:rsidRPr="006601E8">
        <w:t>отношении</w:t>
      </w:r>
      <w:proofErr w:type="gramEnd"/>
      <w:r w:rsidR="00074696" w:rsidRPr="006601E8">
        <w:t xml:space="preserve"> которых по обвинению в совершении этих преступлений прекращено по </w:t>
      </w:r>
      <w:proofErr w:type="spellStart"/>
      <w:r w:rsidR="00074696" w:rsidRPr="006601E8">
        <w:t>нереабилитирующим</w:t>
      </w:r>
      <w:proofErr w:type="spellEnd"/>
      <w:r w:rsidR="00074696" w:rsidRPr="006601E8">
        <w:t xml:space="preserve"> основаниям, </w:t>
      </w:r>
      <w:r w:rsidR="00074696" w:rsidRPr="00902808">
        <w:t>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по решению комиссии по делам несовершеннолетних и защите их прав, созданной высшим исполнительным органом государственной власти субъекта Российской</w:t>
      </w:r>
      <w:r w:rsidR="00074696" w:rsidRPr="006601E8">
        <w:t xml:space="preserve"> Федерации, о допуске их к соответствующему виду деятельн</w:t>
      </w:r>
      <w:r w:rsidR="00060D31">
        <w:t>ости (ст. ст. 331, 351.1 ТК РФ);</w:t>
      </w:r>
    </w:p>
    <w:p w:rsidR="00060D31" w:rsidRPr="00AC64C2" w:rsidRDefault="00060D31" w:rsidP="00021BAC">
      <w:pPr>
        <w:widowControl w:val="0"/>
        <w:shd w:val="clear" w:color="auto" w:fill="FFFFFF"/>
        <w:tabs>
          <w:tab w:val="left" w:pos="567"/>
          <w:tab w:val="left" w:pos="626"/>
        </w:tabs>
        <w:suppressAutoHyphens w:val="0"/>
        <w:autoSpaceDE w:val="0"/>
        <w:autoSpaceDN w:val="0"/>
        <w:adjustRightInd w:val="0"/>
        <w:spacing w:line="276" w:lineRule="auto"/>
        <w:jc w:val="both"/>
        <w:rPr>
          <w:sz w:val="26"/>
          <w:szCs w:val="26"/>
        </w:rPr>
      </w:pPr>
      <w:r>
        <w:t xml:space="preserve">- </w:t>
      </w:r>
      <w:r w:rsidR="00DF75E5" w:rsidRPr="00AC64C2">
        <w:t>документ, подтверждающий регистрацию в системе индивидуального (персонифицированного) учета, в том числе в форме электронного документа;</w:t>
      </w:r>
    </w:p>
    <w:p w:rsidR="00074696" w:rsidRPr="00A3103B" w:rsidRDefault="00074696" w:rsidP="00021BAC">
      <w:pPr>
        <w:jc w:val="both"/>
      </w:pPr>
      <w:r w:rsidRPr="00A3103B">
        <w:t>- медицинское заключение об отсутствии противопоказаний по состоянию здоровья для работы в детском учреждении, выдаваемой поликлиникой по месту жительства.</w:t>
      </w:r>
    </w:p>
    <w:p w:rsidR="00074696" w:rsidRPr="00A3103B" w:rsidRDefault="00074696" w:rsidP="00021BAC">
      <w:pPr>
        <w:jc w:val="both"/>
      </w:pPr>
      <w:r w:rsidRPr="00A3103B">
        <w:t xml:space="preserve">       При заключении трудового договора работником впервые трудовая книжка и        страховое свидетельство оформляются Работодателем.</w:t>
      </w:r>
    </w:p>
    <w:p w:rsidR="00074696" w:rsidRDefault="00074696" w:rsidP="00021BAC">
      <w:pPr>
        <w:jc w:val="both"/>
      </w:pPr>
      <w:r w:rsidRPr="00A3103B">
        <w:t>2.3</w:t>
      </w:r>
      <w:r>
        <w:t>.</w:t>
      </w:r>
      <w:r w:rsidRPr="00A3103B">
        <w:t xml:space="preserve">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w:t>
      </w:r>
    </w:p>
    <w:p w:rsidR="00074696" w:rsidRPr="00A3103B" w:rsidRDefault="00074696" w:rsidP="00021BAC">
      <w:pPr>
        <w:jc w:val="both"/>
      </w:pPr>
      <w:r>
        <w:rPr>
          <w:sz w:val="26"/>
          <w:szCs w:val="26"/>
        </w:rPr>
        <w:t xml:space="preserve">2.4. </w:t>
      </w:r>
      <w:r w:rsidRPr="006E2A4B">
        <w:t>В случаях, установленных Трудовым кодексом РФ, при заключении трудового договора лицо, поступающее на работу, предъявляет работодателю трудов</w:t>
      </w:r>
      <w:r w:rsidR="00B323D2">
        <w:t>ую</w:t>
      </w:r>
      <w:r w:rsidRPr="006E2A4B">
        <w:t xml:space="preserve"> книжк</w:t>
      </w:r>
      <w:r w:rsidR="00B323D2">
        <w:t>у</w:t>
      </w:r>
      <w:r w:rsidR="00902808">
        <w:t xml:space="preserve"> </w:t>
      </w:r>
      <w:r w:rsidR="00581F90" w:rsidRPr="00AC64C2">
        <w:t>и (или) сведения о трудовой деятельности</w:t>
      </w:r>
      <w:r w:rsidRPr="00AC64C2">
        <w:t xml:space="preserve">. </w:t>
      </w:r>
      <w:r w:rsidRPr="006E2A4B">
        <w:t>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t>.</w:t>
      </w:r>
    </w:p>
    <w:p w:rsidR="00074696" w:rsidRPr="00A3103B" w:rsidRDefault="00074696" w:rsidP="00074696">
      <w:pPr>
        <w:jc w:val="both"/>
      </w:pPr>
      <w:r w:rsidRPr="00A3103B">
        <w:t>2.</w:t>
      </w:r>
      <w:r>
        <w:t xml:space="preserve">5. </w:t>
      </w:r>
      <w:r w:rsidRPr="00A3103B">
        <w:t>При приёме на работу подписывается трудовой договор между работником и Работодателем. Условия договора не могут быть ниже условий, гарантированных трудовым законодательством РФ и законодательством об образовании</w:t>
      </w:r>
    </w:p>
    <w:p w:rsidR="00074696" w:rsidRPr="00A3103B" w:rsidRDefault="00074696" w:rsidP="00074696">
      <w:pPr>
        <w:jc w:val="both"/>
      </w:pPr>
      <w:r w:rsidRPr="00A3103B">
        <w:t>2.</w:t>
      </w:r>
      <w:r>
        <w:t>6</w:t>
      </w:r>
      <w:r w:rsidRPr="00A3103B">
        <w:t>. Приём на работу работников школы оформляется приказом директора школы. Приказ объявляется работнику школы под расписку.</w:t>
      </w:r>
    </w:p>
    <w:p w:rsidR="00074696" w:rsidRPr="00A3103B" w:rsidRDefault="00074696" w:rsidP="00074696">
      <w:pPr>
        <w:jc w:val="both"/>
      </w:pPr>
      <w:r w:rsidRPr="00A3103B">
        <w:t>2.</w:t>
      </w:r>
      <w:r>
        <w:t>7</w:t>
      </w:r>
      <w:r w:rsidRPr="00A3103B">
        <w:t>. При заключении трудового договора соглашением сторон может быть обусловлено испытание с целью проверки соответствия работника поручаемой ему работе. Испытательный срок устанавливается в трудовом договоре до трех месяцев, а для заместителей директора школы, для главного бухгалтера и его заместителей,- до 6 месяцев.</w:t>
      </w:r>
    </w:p>
    <w:p w:rsidR="00074696" w:rsidRPr="00A3103B" w:rsidRDefault="00074696" w:rsidP="00074696">
      <w:pPr>
        <w:jc w:val="both"/>
      </w:pPr>
      <w:r w:rsidRPr="00A3103B">
        <w:t>Если работник принимается с испытательным сроком, то в трудовом договоре и приказе о приеме на работу указывается конкретный срок испытания и требования, предъявляемые к работнику при испытании.</w:t>
      </w:r>
    </w:p>
    <w:p w:rsidR="00074696" w:rsidRPr="00A3103B" w:rsidRDefault="00074696" w:rsidP="00074696">
      <w:pPr>
        <w:jc w:val="both"/>
      </w:pPr>
      <w:r w:rsidRPr="00A3103B">
        <w:t>2.</w:t>
      </w:r>
      <w:r>
        <w:t>8</w:t>
      </w:r>
      <w:r w:rsidRPr="00A3103B">
        <w:t>. Перед допуском к работе вновь поступившего работника, а равно работника, переведенного на другую работу, администрация школы обязана:</w:t>
      </w:r>
    </w:p>
    <w:p w:rsidR="00074696" w:rsidRPr="00A3103B" w:rsidRDefault="00074696" w:rsidP="00074696">
      <w:pPr>
        <w:jc w:val="both"/>
      </w:pPr>
      <w:r w:rsidRPr="00A3103B">
        <w:t xml:space="preserve"> - ознакомить работника с поручаемой работой, должностной инструкцией, условиями и оплатой труда, разъяснять его права и обязанности;</w:t>
      </w:r>
    </w:p>
    <w:p w:rsidR="00074696" w:rsidRPr="00A3103B" w:rsidRDefault="00074696" w:rsidP="00074696">
      <w:pPr>
        <w:jc w:val="both"/>
      </w:pPr>
      <w:r w:rsidRPr="00A3103B">
        <w:t xml:space="preserve"> -ознакомить работника с настоящими Правилами, проинструктировать работника по правилам охраны труда и техники безопасности, санитарии, противопожарной охраны и другими правилами охраны труда, а также правилами пользования служебными помещениями.</w:t>
      </w:r>
    </w:p>
    <w:p w:rsidR="00074696" w:rsidRPr="00A3103B" w:rsidRDefault="00074696" w:rsidP="00074696">
      <w:pPr>
        <w:jc w:val="both"/>
      </w:pPr>
      <w:r w:rsidRPr="00A3103B">
        <w:lastRenderedPageBreak/>
        <w:t>2.</w:t>
      </w:r>
      <w:r>
        <w:t>9.</w:t>
      </w:r>
      <w:r w:rsidRPr="00A3103B">
        <w:t xml:space="preserve"> На всех работников, проработавших свыше 5 дней, ведутся трудовые книжки в установленном порядке.</w:t>
      </w:r>
    </w:p>
    <w:p w:rsidR="00074696" w:rsidRPr="00A3103B" w:rsidRDefault="00074696" w:rsidP="00074696">
      <w:pPr>
        <w:jc w:val="both"/>
      </w:pPr>
      <w:r w:rsidRPr="00A3103B">
        <w:t>2.</w:t>
      </w:r>
      <w:r>
        <w:t xml:space="preserve">10. </w:t>
      </w:r>
      <w:r w:rsidRPr="00A3103B">
        <w:t>На каждого работника ведется личное дело, которое состоит из личного листка по учёту кадров,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приказов о назначениях, переводах, поощрениях и увольнениях.</w:t>
      </w:r>
    </w:p>
    <w:p w:rsidR="00074696" w:rsidRPr="00A3103B" w:rsidRDefault="00074696" w:rsidP="00074696">
      <w:pPr>
        <w:jc w:val="both"/>
      </w:pPr>
      <w:r w:rsidRPr="00A3103B">
        <w:t>Личное дело хранится в отделе кадров школы.</w:t>
      </w:r>
    </w:p>
    <w:p w:rsidR="00074696" w:rsidRPr="00A3103B" w:rsidRDefault="00074696" w:rsidP="00074696">
      <w:pPr>
        <w:jc w:val="both"/>
      </w:pPr>
      <w:r w:rsidRPr="00A3103B">
        <w:t>2.1</w:t>
      </w:r>
      <w:r>
        <w:t xml:space="preserve">1. </w:t>
      </w:r>
      <w:r w:rsidRPr="00A3103B">
        <w:t>Перевод работника на другую работу производится только с их согласия, кроме случаев, когда такой перевод необходим для замещения временно отсутствующего работника и в связи с простоем, вт. ч. частичным, на срок до одного месяца в соответствии со статьей 74 ТК РФ.</w:t>
      </w:r>
    </w:p>
    <w:p w:rsidR="00074696" w:rsidRPr="00A3103B" w:rsidRDefault="00074696" w:rsidP="00074696">
      <w:pPr>
        <w:jc w:val="both"/>
      </w:pPr>
      <w:r w:rsidRPr="00A3103B">
        <w:t xml:space="preserve"> 2.1</w:t>
      </w:r>
      <w:r>
        <w:t xml:space="preserve">2. </w:t>
      </w:r>
      <w:proofErr w:type="gramStart"/>
      <w:r w:rsidRPr="00A3103B">
        <w:t xml:space="preserve">В связи с изменениями в организации работы </w:t>
      </w:r>
      <w:r>
        <w:t>школы</w:t>
      </w:r>
      <w:r w:rsidRPr="00A3103B">
        <w:t xml:space="preserve"> и</w:t>
      </w:r>
      <w:r>
        <w:t xml:space="preserve"> организации труда в школы (</w:t>
      </w:r>
      <w:r w:rsidRPr="00A3103B">
        <w:t xml:space="preserve">изменение количества классов, учебного плана, режима работы </w:t>
      </w:r>
      <w:r>
        <w:t>школы</w:t>
      </w:r>
      <w:r w:rsidRPr="00A3103B">
        <w:t>, введения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размеры оплаты труда, льгот, режима работы, объёма учебной нагрузки, в том</w:t>
      </w:r>
      <w:proofErr w:type="gramEnd"/>
      <w:r w:rsidRPr="00A3103B">
        <w:t xml:space="preserve"> </w:t>
      </w:r>
      <w:proofErr w:type="gramStart"/>
      <w:r w:rsidRPr="00A3103B">
        <w:t>числе</w:t>
      </w:r>
      <w:proofErr w:type="gramEnd"/>
      <w:r w:rsidRPr="00A3103B">
        <w:t xml:space="preserve"> установления или отмены неполного рабочего времени, установление или отмены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 Работник должен быть уведомлен об изменении существенных условий его труда в письменной форме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по пункту 7 статьи 77 ТК Российской Федерации.</w:t>
      </w:r>
    </w:p>
    <w:p w:rsidR="00074696" w:rsidRPr="00A3103B" w:rsidRDefault="00074696" w:rsidP="00074696">
      <w:pPr>
        <w:jc w:val="both"/>
      </w:pPr>
      <w:r w:rsidRPr="00A3103B">
        <w:t>2.1</w:t>
      </w:r>
      <w:r>
        <w:t>3</w:t>
      </w:r>
      <w:r w:rsidRPr="00A3103B">
        <w:t>.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школы. Увольнение за неоднократное неисполнение трудовых обязанностей без уважительных причин, если он имеет дисциплинарное взыскание ( п.5 ст.81 ТК), прогул ( отсутствие на рабочем месте без уважительных причин более четырех часов в течени</w:t>
      </w:r>
      <w:r>
        <w:t>е</w:t>
      </w:r>
      <w:r w:rsidRPr="00A3103B">
        <w:t xml:space="preserve"> рабочего дня </w:t>
      </w:r>
      <w:proofErr w:type="spellStart"/>
      <w:r w:rsidRPr="00A3103B">
        <w:t>пп</w:t>
      </w:r>
      <w:proofErr w:type="spellEnd"/>
      <w:r w:rsidRPr="00A3103B">
        <w:t xml:space="preserve">. «а» п.6 ст.81 ТК) </w:t>
      </w:r>
      <w:proofErr w:type="gramStart"/>
      <w:r w:rsidRPr="00A3103B">
        <w:t>;п</w:t>
      </w:r>
      <w:proofErr w:type="gramEnd"/>
      <w:r w:rsidRPr="00A3103B">
        <w:t>оявление на работе в нетрезвом состоянии, а также в состоянии наркотического или токсического опьянения (</w:t>
      </w:r>
      <w:proofErr w:type="spellStart"/>
      <w:r w:rsidRPr="00A3103B">
        <w:t>п.п</w:t>
      </w:r>
      <w:proofErr w:type="spellEnd"/>
      <w:r w:rsidRPr="00A3103B">
        <w:t xml:space="preserve">. «б» ст.81 </w:t>
      </w:r>
      <w:proofErr w:type="gramStart"/>
      <w:r w:rsidRPr="00A3103B">
        <w:t>ТК);</w:t>
      </w:r>
      <w:proofErr w:type="gramEnd"/>
      <w:r w:rsidRPr="00A3103B">
        <w:t xml:space="preserve"> совершение виновных действий работником, непосредственно обслуживающим денежные или товарные ценности, если эти действия дают основания для утрат</w:t>
      </w:r>
      <w:proofErr w:type="gramStart"/>
      <w:r w:rsidRPr="00A3103B">
        <w:t>ы-</w:t>
      </w:r>
      <w:proofErr w:type="gramEnd"/>
      <w:r w:rsidRPr="00A3103B">
        <w:t xml:space="preserve"> доверия к нему со стороны администрации ( п.7 ст.81 ТК), совершение работником, выполняющим воспитательные функции, аморального поступка, несовместимого с продолжением данной работы ( п8 ст. 81 ТК) повторное в течени</w:t>
      </w:r>
      <w:r>
        <w:t>е</w:t>
      </w:r>
      <w:r w:rsidRPr="00A3103B">
        <w:t xml:space="preserve"> года грубое нарушение Устава школы (пункт 3 «а» ст.56 Закона «Об образовании»), применение, в том числе однократное, методов воспитания, связанных с физическим и (или) психическим насилием над личностью обучающегося (пункт 3 «б» ст. 56 Закона «Об образовании»), производится при условии доказанности вины увольняемого работника в совершенном поступке без согласования с выборным профсоюзным органом школы.</w:t>
      </w:r>
    </w:p>
    <w:p w:rsidR="00074696" w:rsidRPr="00A3103B" w:rsidRDefault="00074696" w:rsidP="00074696">
      <w:pPr>
        <w:jc w:val="both"/>
      </w:pPr>
      <w:r w:rsidRPr="00A3103B">
        <w:t>2.1</w:t>
      </w:r>
      <w:r>
        <w:t>4</w:t>
      </w:r>
      <w:r w:rsidRPr="00A3103B">
        <w:t>.Прекращение трудового договора оформляется приказом директора школы, который доводится работнику под расписку.</w:t>
      </w:r>
    </w:p>
    <w:p w:rsidR="00074696" w:rsidRPr="00900718" w:rsidRDefault="00074696" w:rsidP="00074696">
      <w:pPr>
        <w:pStyle w:val="23"/>
        <w:shd w:val="clear" w:color="auto" w:fill="auto"/>
        <w:tabs>
          <w:tab w:val="left" w:pos="567"/>
        </w:tabs>
        <w:spacing w:line="276" w:lineRule="auto"/>
        <w:jc w:val="both"/>
        <w:rPr>
          <w:rFonts w:ascii="Times New Roman" w:hAnsi="Times New Roman" w:cs="Times New Roman"/>
          <w:sz w:val="24"/>
          <w:szCs w:val="24"/>
        </w:rPr>
      </w:pPr>
      <w:r w:rsidRPr="00900718">
        <w:rPr>
          <w:rFonts w:ascii="Times New Roman" w:hAnsi="Times New Roman" w:cs="Times New Roman"/>
          <w:sz w:val="24"/>
          <w:szCs w:val="24"/>
        </w:rPr>
        <w:t>2.15.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w:t>
      </w:r>
    </w:p>
    <w:p w:rsidR="00074696" w:rsidRPr="00900718" w:rsidRDefault="00074696" w:rsidP="00074696">
      <w:pPr>
        <w:pStyle w:val="23"/>
        <w:shd w:val="clear" w:color="auto" w:fill="auto"/>
        <w:tabs>
          <w:tab w:val="left" w:pos="567"/>
        </w:tabs>
        <w:spacing w:line="276" w:lineRule="auto"/>
        <w:ind w:firstLine="567"/>
        <w:jc w:val="both"/>
        <w:rPr>
          <w:rFonts w:ascii="Times New Roman" w:hAnsi="Times New Roman" w:cs="Times New Roman"/>
          <w:sz w:val="24"/>
          <w:szCs w:val="24"/>
        </w:rPr>
      </w:pPr>
      <w:proofErr w:type="gramStart"/>
      <w:r w:rsidRPr="00900718">
        <w:rPr>
          <w:rFonts w:ascii="Times New Roman" w:hAnsi="Times New Roman" w:cs="Times New Roman"/>
          <w:sz w:val="24"/>
          <w:szCs w:val="24"/>
        </w:rPr>
        <w:t xml:space="preserve">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w:t>
      </w:r>
      <w:r w:rsidRPr="00900718">
        <w:rPr>
          <w:rFonts w:ascii="Times New Roman" w:hAnsi="Times New Roman" w:cs="Times New Roman"/>
          <w:sz w:val="24"/>
          <w:szCs w:val="24"/>
        </w:rPr>
        <w:lastRenderedPageBreak/>
        <w:t>уведомлением сведения</w:t>
      </w:r>
      <w:proofErr w:type="gramEnd"/>
      <w:r w:rsidRPr="00900718">
        <w:rPr>
          <w:rFonts w:ascii="Times New Roman" w:hAnsi="Times New Roman" w:cs="Times New Roman"/>
          <w:sz w:val="24"/>
          <w:szCs w:val="24"/>
        </w:rPr>
        <w:t xml:space="preserve">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074696" w:rsidRPr="00900718" w:rsidRDefault="00074696" w:rsidP="00074696">
      <w:pPr>
        <w:pStyle w:val="23"/>
        <w:shd w:val="clear" w:color="auto" w:fill="auto"/>
        <w:tabs>
          <w:tab w:val="left" w:pos="567"/>
        </w:tabs>
        <w:spacing w:line="276" w:lineRule="auto"/>
        <w:ind w:firstLine="567"/>
        <w:jc w:val="both"/>
        <w:rPr>
          <w:rFonts w:ascii="Times New Roman" w:hAnsi="Times New Roman" w:cs="Times New Roman"/>
          <w:sz w:val="24"/>
          <w:szCs w:val="24"/>
        </w:rPr>
      </w:pPr>
      <w:proofErr w:type="gramStart"/>
      <w:r w:rsidRPr="00900718">
        <w:rPr>
          <w:rFonts w:ascii="Times New Roman" w:hAnsi="Times New Roman" w:cs="Times New Roman"/>
          <w:sz w:val="24"/>
          <w:szCs w:val="24"/>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Работникам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900718">
        <w:rPr>
          <w:rFonts w:ascii="Times New Roman" w:hAnsi="Times New Roman" w:cs="Times New Roman"/>
          <w:sz w:val="24"/>
          <w:szCs w:val="24"/>
        </w:rPr>
        <w:t xml:space="preserve"> </w:t>
      </w:r>
      <w:proofErr w:type="gramStart"/>
      <w:r w:rsidRPr="00900718">
        <w:rPr>
          <w:rFonts w:ascii="Times New Roman" w:hAnsi="Times New Roman" w:cs="Times New Roman"/>
          <w:sz w:val="24"/>
          <w:szCs w:val="24"/>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074696" w:rsidRPr="00900718" w:rsidRDefault="00074696" w:rsidP="00074696">
      <w:pPr>
        <w:jc w:val="both"/>
      </w:pPr>
      <w:proofErr w:type="gramStart"/>
      <w:r w:rsidRPr="00900718">
        <w:t xml:space="preserve">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 </w:t>
      </w:r>
      <w:proofErr w:type="gramEnd"/>
    </w:p>
    <w:p w:rsidR="00074696" w:rsidRPr="006E2A4B" w:rsidRDefault="00074696" w:rsidP="00074696">
      <w:pPr>
        <w:pStyle w:val="23"/>
        <w:shd w:val="clear" w:color="auto" w:fill="auto"/>
        <w:tabs>
          <w:tab w:val="left" w:pos="567"/>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2.16.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074696" w:rsidRPr="006E2A4B" w:rsidRDefault="00074696" w:rsidP="00074696">
      <w:pPr>
        <w:pStyle w:val="23"/>
        <w:shd w:val="clear" w:color="auto" w:fill="auto"/>
        <w:tabs>
          <w:tab w:val="left" w:pos="567"/>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В сведения о трудовой деятельности включается информация:</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о Работнике;</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proofErr w:type="gramStart"/>
      <w:r w:rsidRPr="006E2A4B">
        <w:rPr>
          <w:rFonts w:ascii="Times New Roman" w:hAnsi="Times New Roman" w:cs="Times New Roman"/>
          <w:sz w:val="24"/>
          <w:szCs w:val="24"/>
        </w:rPr>
        <w:t>месте</w:t>
      </w:r>
      <w:proofErr w:type="gramEnd"/>
      <w:r w:rsidRPr="006E2A4B">
        <w:rPr>
          <w:rFonts w:ascii="Times New Roman" w:hAnsi="Times New Roman" w:cs="Times New Roman"/>
          <w:sz w:val="24"/>
          <w:szCs w:val="24"/>
        </w:rPr>
        <w:t xml:space="preserve"> его работы;</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его трудовой функции;</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proofErr w:type="gramStart"/>
      <w:r w:rsidRPr="006E2A4B">
        <w:rPr>
          <w:rFonts w:ascii="Times New Roman" w:hAnsi="Times New Roman" w:cs="Times New Roman"/>
          <w:sz w:val="24"/>
          <w:szCs w:val="24"/>
        </w:rPr>
        <w:t>переводах</w:t>
      </w:r>
      <w:proofErr w:type="gramEnd"/>
      <w:r w:rsidRPr="006E2A4B">
        <w:rPr>
          <w:rFonts w:ascii="Times New Roman" w:hAnsi="Times New Roman" w:cs="Times New Roman"/>
          <w:sz w:val="24"/>
          <w:szCs w:val="24"/>
        </w:rPr>
        <w:t xml:space="preserve"> Работника на другую постоянную работу;</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proofErr w:type="gramStart"/>
      <w:r w:rsidRPr="006E2A4B">
        <w:rPr>
          <w:rFonts w:ascii="Times New Roman" w:hAnsi="Times New Roman" w:cs="Times New Roman"/>
          <w:sz w:val="24"/>
          <w:szCs w:val="24"/>
        </w:rPr>
        <w:t>увольнении</w:t>
      </w:r>
      <w:proofErr w:type="gramEnd"/>
      <w:r w:rsidRPr="006E2A4B">
        <w:rPr>
          <w:rFonts w:ascii="Times New Roman" w:hAnsi="Times New Roman" w:cs="Times New Roman"/>
          <w:sz w:val="24"/>
          <w:szCs w:val="24"/>
        </w:rPr>
        <w:t xml:space="preserve"> Работника с указанием основания и причины прекращения трудового договора;</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другая информация, предусмотренная Трудовым кодексом РФ, иным федеральным законом.</w:t>
      </w:r>
    </w:p>
    <w:p w:rsidR="00074696" w:rsidRPr="006E2A4B" w:rsidRDefault="00074696" w:rsidP="00074696">
      <w:pPr>
        <w:pStyle w:val="23"/>
        <w:shd w:val="clear" w:color="auto" w:fill="auto"/>
        <w:tabs>
          <w:tab w:val="left" w:pos="567"/>
          <w:tab w:val="left" w:pos="1071"/>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 xml:space="preserve">2.17. </w:t>
      </w:r>
      <w:proofErr w:type="gramStart"/>
      <w:r w:rsidRPr="006E2A4B">
        <w:rPr>
          <w:rFonts w:ascii="Times New Roman" w:hAnsi="Times New Roman" w:cs="Times New Roman"/>
          <w:sz w:val="24"/>
          <w:szCs w:val="24"/>
        </w:rPr>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w:t>
      </w:r>
      <w:proofErr w:type="gramEnd"/>
      <w:r w:rsidRPr="006E2A4B">
        <w:rPr>
          <w:rFonts w:ascii="Times New Roman" w:hAnsi="Times New Roman" w:cs="Times New Roman"/>
          <w:sz w:val="24"/>
          <w:szCs w:val="24"/>
        </w:rPr>
        <w:t xml:space="preserve"> электронной почты Работодателя </w:t>
      </w:r>
      <w:r w:rsidRPr="006E2A4B">
        <w:rPr>
          <w:rFonts w:ascii="Times New Roman" w:hAnsi="Times New Roman" w:cs="Times New Roman"/>
          <w:sz w:val="24"/>
          <w:szCs w:val="24"/>
          <w:shd w:val="clear" w:color="auto" w:fill="FFFFFF"/>
        </w:rPr>
        <w:t>scool3nazarowo@mail.ru</w:t>
      </w:r>
      <w:r w:rsidRPr="006E2A4B">
        <w:rPr>
          <w:rFonts w:ascii="Times New Roman" w:hAnsi="Times New Roman" w:cs="Times New Roman"/>
          <w:sz w:val="24"/>
          <w:szCs w:val="24"/>
          <w:lang w:bidi="en-US"/>
        </w:rPr>
        <w:t>:</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в период работы - не позднее трех рабочих дней со дня подачи этого заявления;</w:t>
      </w:r>
    </w:p>
    <w:p w:rsidR="00074696" w:rsidRPr="006E2A4B" w:rsidRDefault="00074696" w:rsidP="002E51D5">
      <w:pPr>
        <w:pStyle w:val="23"/>
        <w:numPr>
          <w:ilvl w:val="0"/>
          <w:numId w:val="15"/>
        </w:numPr>
        <w:shd w:val="clear" w:color="auto" w:fill="auto"/>
        <w:tabs>
          <w:tab w:val="left" w:pos="567"/>
          <w:tab w:val="left" w:pos="720"/>
        </w:tabs>
        <w:spacing w:line="276" w:lineRule="auto"/>
        <w:jc w:val="both"/>
        <w:rPr>
          <w:rFonts w:ascii="Times New Roman" w:hAnsi="Times New Roman" w:cs="Times New Roman"/>
          <w:sz w:val="24"/>
          <w:szCs w:val="24"/>
        </w:rPr>
      </w:pPr>
      <w:r w:rsidRPr="006E2A4B">
        <w:rPr>
          <w:rFonts w:ascii="Times New Roman" w:hAnsi="Times New Roman" w:cs="Times New Roman"/>
          <w:sz w:val="24"/>
          <w:szCs w:val="24"/>
        </w:rPr>
        <w:t>при увольнении - в день прекращения трудового договора.</w:t>
      </w:r>
    </w:p>
    <w:p w:rsidR="00074696" w:rsidRPr="006E2A4B" w:rsidRDefault="00074696" w:rsidP="00074696">
      <w:pPr>
        <w:jc w:val="both"/>
      </w:pPr>
      <w:r w:rsidRPr="006E2A4B">
        <w:t xml:space="preserve">2.18. </w:t>
      </w:r>
      <w:proofErr w:type="gramStart"/>
      <w:r w:rsidRPr="006E2A4B">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w:t>
      </w:r>
      <w:r w:rsidRPr="006E2A4B">
        <w:lastRenderedPageBreak/>
        <w:t>(персонифицированном) учете в системе обязательного пенсионного страхования, для хранения в информационных ресурсах Пенсионного</w:t>
      </w:r>
      <w:proofErr w:type="gramEnd"/>
      <w:r w:rsidRPr="006E2A4B">
        <w:t xml:space="preserve"> фонда РФ.</w:t>
      </w:r>
    </w:p>
    <w:p w:rsidR="00074696" w:rsidRPr="00A3103B" w:rsidRDefault="00074696" w:rsidP="00074696">
      <w:pPr>
        <w:jc w:val="both"/>
      </w:pPr>
    </w:p>
    <w:p w:rsidR="00074696" w:rsidRPr="00A3103B" w:rsidRDefault="00074696" w:rsidP="00D46103">
      <w:pPr>
        <w:jc w:val="center"/>
        <w:rPr>
          <w:b/>
        </w:rPr>
      </w:pPr>
      <w:r w:rsidRPr="00A3103B">
        <w:rPr>
          <w:b/>
        </w:rPr>
        <w:t>3. ОБЯЗАННОСТИ РАБОТНИКОВ.</w:t>
      </w:r>
    </w:p>
    <w:p w:rsidR="00074696" w:rsidRPr="00A3103B" w:rsidRDefault="00074696" w:rsidP="00074696">
      <w:pPr>
        <w:jc w:val="both"/>
      </w:pPr>
    </w:p>
    <w:p w:rsidR="00074696" w:rsidRPr="00A3103B" w:rsidRDefault="00074696" w:rsidP="00074696">
      <w:pPr>
        <w:jc w:val="both"/>
      </w:pPr>
      <w:r w:rsidRPr="00A3103B">
        <w:t xml:space="preserve">   Все работники школы обязаны:</w:t>
      </w:r>
    </w:p>
    <w:p w:rsidR="00074696" w:rsidRPr="00A3103B" w:rsidRDefault="00074696" w:rsidP="00074696">
      <w:pPr>
        <w:jc w:val="both"/>
      </w:pPr>
      <w:r>
        <w:t xml:space="preserve">3.1. </w:t>
      </w:r>
      <w:r w:rsidRPr="00A3103B">
        <w:t>Работать добросовестно, выполнять Устав школы, соблюдать дисциплину труда, своевременно и точно исполнять распоряжения администрации школы, использовать всё рабочее время для полезного труда, воздерживаться от действий, мешающих другим работникам выполнять их трудовые обязанности, воздерживаться от жестокого обращения с детьми.</w:t>
      </w:r>
    </w:p>
    <w:p w:rsidR="00074696" w:rsidRPr="00A3103B" w:rsidRDefault="00074696" w:rsidP="00074696">
      <w:pPr>
        <w:jc w:val="both"/>
      </w:pPr>
      <w:r w:rsidRPr="00A3103B">
        <w:t>3.2</w:t>
      </w:r>
      <w:r>
        <w:t>.</w:t>
      </w:r>
      <w:r w:rsidRPr="00A3103B">
        <w:t xml:space="preserve"> Систематически повышать </w:t>
      </w:r>
      <w:proofErr w:type="gramStart"/>
      <w:r w:rsidRPr="00A3103B">
        <w:t>свою</w:t>
      </w:r>
      <w:proofErr w:type="gramEnd"/>
      <w:r w:rsidRPr="00A3103B">
        <w:t xml:space="preserve"> квалификации.</w:t>
      </w:r>
    </w:p>
    <w:p w:rsidR="00074696" w:rsidRPr="00A3103B" w:rsidRDefault="00074696" w:rsidP="00074696">
      <w:pPr>
        <w:jc w:val="both"/>
      </w:pPr>
      <w:r w:rsidRPr="00A3103B">
        <w:t>3.3. Соблюдать правила охраны труда и техники безопасности, обо всех случаях травматизма незамедлительно сообщать администрации;</w:t>
      </w:r>
    </w:p>
    <w:p w:rsidR="00074696" w:rsidRPr="00A3103B" w:rsidRDefault="00074696" w:rsidP="00074696">
      <w:pPr>
        <w:jc w:val="both"/>
      </w:pPr>
      <w:r w:rsidRPr="00A3103B">
        <w:t>3.4</w:t>
      </w:r>
      <w:r>
        <w:t>.</w:t>
      </w:r>
      <w:r w:rsidRPr="00A3103B">
        <w:t xml:space="preserve"> Проходить в установленные сроки медицинские осмотры, соблюдать санитарные правила, гигиену труда, пользоваться выданными средствами индивидуальной защиты.</w:t>
      </w:r>
    </w:p>
    <w:p w:rsidR="00074696" w:rsidRPr="00A3103B" w:rsidRDefault="00074696" w:rsidP="00074696">
      <w:pPr>
        <w:jc w:val="both"/>
      </w:pPr>
      <w:r w:rsidRPr="00A3103B">
        <w:t>3.5</w:t>
      </w:r>
      <w:r>
        <w:t>.</w:t>
      </w:r>
      <w:r w:rsidRPr="00A3103B">
        <w:t xml:space="preserve"> Соблюдать правила пожарной безопасности  и пользования помещения школы.</w:t>
      </w:r>
    </w:p>
    <w:p w:rsidR="00074696" w:rsidRPr="00A3103B" w:rsidRDefault="00074696" w:rsidP="00074696">
      <w:pPr>
        <w:jc w:val="both"/>
      </w:pPr>
      <w:r w:rsidRPr="00A3103B">
        <w:t>3.6. Содержать рабочее место, мебель, оборудование и приспособления в исправном и аккуратном состоянии, соблюдать чистоту в помещениях школы</w:t>
      </w:r>
    </w:p>
    <w:p w:rsidR="00074696" w:rsidRPr="00A3103B" w:rsidRDefault="00074696" w:rsidP="00074696">
      <w:pPr>
        <w:jc w:val="both"/>
      </w:pPr>
      <w:r w:rsidRPr="00A3103B">
        <w:t>3.7. Соблюдать установленный порядок хранения материальных ценностей и документов.</w:t>
      </w:r>
    </w:p>
    <w:p w:rsidR="00074696" w:rsidRPr="00A3103B" w:rsidRDefault="00074696" w:rsidP="00074696">
      <w:pPr>
        <w:jc w:val="both"/>
      </w:pPr>
      <w:r>
        <w:t xml:space="preserve">3.8. </w:t>
      </w:r>
      <w:r w:rsidRPr="00A3103B">
        <w:t>Беречь имущество школы, бережно использовать материалы, рационально расходовать электроэнергию, тепло, воду;</w:t>
      </w:r>
    </w:p>
    <w:p w:rsidR="00074696" w:rsidRPr="00A3103B" w:rsidRDefault="00074696" w:rsidP="00074696">
      <w:pPr>
        <w:jc w:val="both"/>
      </w:pPr>
      <w:r w:rsidRPr="00A3103B">
        <w:t>3.9 Вести себя достойно на работе, в общественных местах, соблюдать нормы интеллигентного поведения в коллективе, быть внимательным и вежливым с родителями и членами коллектива школы;</w:t>
      </w:r>
    </w:p>
    <w:p w:rsidR="00074696" w:rsidRPr="00A3103B" w:rsidRDefault="00074696" w:rsidP="00074696">
      <w:pPr>
        <w:jc w:val="both"/>
      </w:pPr>
      <w:r w:rsidRPr="00A3103B">
        <w:t>3.10. Своевременно заполнять и аккуратно вести установленную документацию.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дирекцией школы на основании квалификационных характеристик, тарифно-квалификационных справочников и нормативных документов.</w:t>
      </w:r>
    </w:p>
    <w:p w:rsidR="00074696" w:rsidRPr="00A3103B" w:rsidRDefault="00074696" w:rsidP="00074696">
      <w:pPr>
        <w:jc w:val="both"/>
      </w:pPr>
      <w:r w:rsidRPr="00A3103B">
        <w:t xml:space="preserve">3.11. Работник имеет право </w:t>
      </w:r>
      <w:proofErr w:type="gramStart"/>
      <w:r w:rsidRPr="00A3103B">
        <w:t>на</w:t>
      </w:r>
      <w:proofErr w:type="gramEnd"/>
      <w:r w:rsidRPr="00A3103B">
        <w:t>:</w:t>
      </w:r>
    </w:p>
    <w:p w:rsidR="00074696" w:rsidRPr="00A3103B" w:rsidRDefault="00074696" w:rsidP="00074696">
      <w:pPr>
        <w:jc w:val="both"/>
      </w:pPr>
      <w:r w:rsidRPr="00A3103B">
        <w:t xml:space="preserve">        - предоставление ему работы, обусловленной трудовым договором;</w:t>
      </w:r>
    </w:p>
    <w:p w:rsidR="00074696" w:rsidRPr="00A3103B" w:rsidRDefault="00074696" w:rsidP="00074696">
      <w:pPr>
        <w:jc w:val="both"/>
      </w:pPr>
      <w:r w:rsidRPr="00A3103B">
        <w:t xml:space="preserve">        - рабочее место, соответствующее условиям, предусмотренным государственными  стандартами организации и безопасности труда;</w:t>
      </w:r>
    </w:p>
    <w:p w:rsidR="00074696" w:rsidRPr="00A3103B" w:rsidRDefault="00074696" w:rsidP="00074696">
      <w:pPr>
        <w:jc w:val="both"/>
      </w:pPr>
      <w:r w:rsidRPr="00A3103B">
        <w:t xml:space="preserve">       - полную достоверную информацию об условиях труда и требованиях охраны труда на рабочем месте;</w:t>
      </w:r>
    </w:p>
    <w:p w:rsidR="00074696" w:rsidRPr="00A3103B" w:rsidRDefault="00074696" w:rsidP="00074696">
      <w:pPr>
        <w:jc w:val="both"/>
      </w:pPr>
      <w:r w:rsidRPr="00A3103B">
        <w:t xml:space="preserve">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 трудовым договором;</w:t>
      </w:r>
    </w:p>
    <w:p w:rsidR="00074696" w:rsidRPr="00A3103B" w:rsidRDefault="00074696" w:rsidP="00074696">
      <w:pPr>
        <w:jc w:val="both"/>
      </w:pPr>
      <w:r w:rsidRPr="00A3103B">
        <w:t xml:space="preserve">      -отдых, обеспеченный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 сокращенного рабочего дня отдельных категорий работников;</w:t>
      </w:r>
    </w:p>
    <w:p w:rsidR="00074696" w:rsidRPr="00A3103B" w:rsidRDefault="00074696" w:rsidP="00074696">
      <w:pPr>
        <w:jc w:val="both"/>
      </w:pPr>
      <w:r w:rsidRPr="00A3103B">
        <w:t xml:space="preserve">    -профессиональную подготовку, переподготовку и повышение квалификации</w:t>
      </w:r>
    </w:p>
    <w:p w:rsidR="00074696" w:rsidRPr="00A3103B" w:rsidRDefault="00074696" w:rsidP="00074696">
      <w:pPr>
        <w:jc w:val="both"/>
      </w:pPr>
      <w:r w:rsidRPr="00A3103B">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74696" w:rsidRPr="00A3103B" w:rsidRDefault="00074696" w:rsidP="00074696">
      <w:pPr>
        <w:jc w:val="both"/>
      </w:pPr>
      <w:r w:rsidRPr="00A3103B">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074696" w:rsidRPr="00A3103B" w:rsidRDefault="00074696" w:rsidP="00074696">
      <w:pPr>
        <w:jc w:val="both"/>
      </w:pPr>
      <w:r w:rsidRPr="00A3103B">
        <w:t xml:space="preserve"> - защиту своих трудовых прав, свобод и законных интересов всеми не запрещенными законами способами:</w:t>
      </w:r>
    </w:p>
    <w:p w:rsidR="00074696" w:rsidRPr="00A3103B" w:rsidRDefault="00074696" w:rsidP="00074696">
      <w:pPr>
        <w:jc w:val="both"/>
      </w:pPr>
      <w:r w:rsidRPr="00A3103B">
        <w:lastRenderedPageBreak/>
        <w:t>-возмещение вреда, причиненного работнику в связи с исполнением им трудовых обязанностей, и компенсацию морального вреда в порядке, установленном законодательством;</w:t>
      </w:r>
    </w:p>
    <w:p w:rsidR="00074696" w:rsidRPr="00A3103B" w:rsidRDefault="00074696" w:rsidP="00074696">
      <w:pPr>
        <w:jc w:val="both"/>
      </w:pPr>
      <w:r w:rsidRPr="00A3103B">
        <w:t>- разрешение индивидуальных и коллективных трудовых споров, включая право на забастовку, в порядке, установленном законодательством о труде;</w:t>
      </w:r>
    </w:p>
    <w:p w:rsidR="00074696" w:rsidRPr="00A3103B" w:rsidRDefault="00074696" w:rsidP="00074696">
      <w:pPr>
        <w:jc w:val="both"/>
      </w:pPr>
      <w:r w:rsidRPr="00A3103B">
        <w:t>-обязательное социальное страхование в случаях, предусмотренных законодательством.</w:t>
      </w:r>
    </w:p>
    <w:p w:rsidR="00074696" w:rsidRPr="00A3103B" w:rsidRDefault="00074696" w:rsidP="00074696">
      <w:pPr>
        <w:jc w:val="both"/>
      </w:pPr>
      <w:r w:rsidRPr="00A3103B">
        <w:t xml:space="preserve"> 3.12 Работник обязан:</w:t>
      </w:r>
    </w:p>
    <w:p w:rsidR="00074696" w:rsidRPr="00A3103B" w:rsidRDefault="00074696" w:rsidP="00074696">
      <w:pPr>
        <w:jc w:val="both"/>
      </w:pPr>
      <w:r w:rsidRPr="00A3103B">
        <w:t>- соблюдать настоящие Правила, распоряжения и приказы администрации, иные локальные нормативные акты, принимаемые Работодателем;</w:t>
      </w:r>
    </w:p>
    <w:p w:rsidR="00074696" w:rsidRPr="00A3103B" w:rsidRDefault="00074696" w:rsidP="00074696">
      <w:pPr>
        <w:jc w:val="both"/>
      </w:pPr>
      <w:r w:rsidRPr="00A3103B">
        <w:t>-соблюдать трудовую дисциплину, требования по охране труда и обеспечению безопасности труда;</w:t>
      </w:r>
    </w:p>
    <w:p w:rsidR="00074696" w:rsidRPr="00A3103B" w:rsidRDefault="00074696" w:rsidP="00074696">
      <w:pPr>
        <w:jc w:val="both"/>
      </w:pPr>
      <w:r w:rsidRPr="00A3103B">
        <w:t>-добросовестно выполнять свои трудовые обязанности, возложенные на него трудовым договором;</w:t>
      </w:r>
    </w:p>
    <w:p w:rsidR="00074696" w:rsidRPr="00A3103B" w:rsidRDefault="00074696" w:rsidP="00074696">
      <w:pPr>
        <w:jc w:val="both"/>
      </w:pPr>
      <w:r w:rsidRPr="00A3103B">
        <w:t>-выполнять установленные нормы труда;</w:t>
      </w:r>
    </w:p>
    <w:p w:rsidR="00074696" w:rsidRPr="00A3103B" w:rsidRDefault="00074696" w:rsidP="00074696">
      <w:pPr>
        <w:jc w:val="both"/>
      </w:pPr>
      <w:r w:rsidRPr="00A3103B">
        <w:t>-бережно относиться к имуществу Работодателя и других работников;</w:t>
      </w:r>
    </w:p>
    <w:p w:rsidR="00074696" w:rsidRPr="00A3103B" w:rsidRDefault="00074696" w:rsidP="00074696">
      <w:pPr>
        <w:jc w:val="both"/>
      </w:pPr>
      <w:r w:rsidRPr="00A3103B">
        <w:t>-незамедлительно сообщать Работодателю либо непосредственному руководителю о   возникшей ситуации, представляющей угрозу жизни и здоровью людей, сохранности имущества Работодателя;</w:t>
      </w:r>
    </w:p>
    <w:p w:rsidR="00074696" w:rsidRPr="00A3103B" w:rsidRDefault="00074696" w:rsidP="00074696">
      <w:pPr>
        <w:jc w:val="both"/>
      </w:pPr>
      <w:r w:rsidRPr="00A3103B">
        <w:t>-своевременно и точно исполнять распоряжения Работодателя и своего непосредственного руководителя, использовать рабочее время для производительного труда, не мешать исполнению другими работниками своих трудовых обязанностей;</w:t>
      </w:r>
    </w:p>
    <w:p w:rsidR="00074696" w:rsidRPr="00A3103B" w:rsidRDefault="00074696" w:rsidP="00074696">
      <w:pPr>
        <w:jc w:val="both"/>
      </w:pPr>
      <w:r w:rsidRPr="00A3103B">
        <w:t>- не курить на рабочем месте и в местах общего пользования;</w:t>
      </w:r>
    </w:p>
    <w:p w:rsidR="00074696" w:rsidRPr="00A3103B" w:rsidRDefault="00074696" w:rsidP="00074696">
      <w:pPr>
        <w:jc w:val="both"/>
      </w:pPr>
      <w:r w:rsidRPr="00A3103B">
        <w:t>- проявлять взаимную вежливость, уважение, терпимость, соблюдать этические нормы.</w:t>
      </w:r>
    </w:p>
    <w:p w:rsidR="00074696" w:rsidRPr="00A3103B" w:rsidRDefault="00074696" w:rsidP="00074696">
      <w:pPr>
        <w:jc w:val="both"/>
      </w:pPr>
    </w:p>
    <w:p w:rsidR="00074696" w:rsidRPr="00A3103B" w:rsidRDefault="00074696" w:rsidP="008D3538">
      <w:pPr>
        <w:jc w:val="center"/>
        <w:rPr>
          <w:b/>
        </w:rPr>
      </w:pPr>
      <w:r w:rsidRPr="00A3103B">
        <w:rPr>
          <w:b/>
        </w:rPr>
        <w:t>4. ОБЯЗАННОСТИ АДМИНИСТРАЦИИ.</w:t>
      </w:r>
    </w:p>
    <w:p w:rsidR="00074696" w:rsidRPr="00A3103B" w:rsidRDefault="00074696" w:rsidP="00074696">
      <w:pPr>
        <w:jc w:val="both"/>
        <w:rPr>
          <w:b/>
        </w:rPr>
      </w:pPr>
    </w:p>
    <w:p w:rsidR="00074696" w:rsidRPr="00A3103B" w:rsidRDefault="00074696" w:rsidP="00074696">
      <w:pPr>
        <w:jc w:val="both"/>
      </w:pPr>
      <w:r w:rsidRPr="00A3103B">
        <w:t>4.1.  Администрация обязана:</w:t>
      </w:r>
    </w:p>
    <w:p w:rsidR="00074696" w:rsidRPr="00A3103B" w:rsidRDefault="00074696" w:rsidP="00074696">
      <w:pPr>
        <w:jc w:val="both"/>
      </w:pPr>
      <w:r w:rsidRPr="00A3103B">
        <w:t>-организовывать труд педагогов и других работников школ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договоров;</w:t>
      </w:r>
    </w:p>
    <w:p w:rsidR="00074696" w:rsidRPr="00A3103B" w:rsidRDefault="00074696" w:rsidP="00074696">
      <w:pPr>
        <w:jc w:val="both"/>
      </w:pPr>
      <w:r w:rsidRPr="00A3103B">
        <w:t>- предоставлять работникам работу, обусловленную трудовым договором;</w:t>
      </w:r>
    </w:p>
    <w:p w:rsidR="00074696" w:rsidRPr="00A3103B" w:rsidRDefault="00074696" w:rsidP="00074696">
      <w:pPr>
        <w:jc w:val="both"/>
      </w:pPr>
      <w:r w:rsidRPr="00A3103B">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74696" w:rsidRPr="00A3103B" w:rsidRDefault="00074696" w:rsidP="00074696">
      <w:pPr>
        <w:jc w:val="both"/>
      </w:pPr>
      <w:r w:rsidRPr="00A3103B">
        <w:t>-вести коллективные переговоры и заключать коллективные договоры в случаях и порядке, предусмотренном законодательством;</w:t>
      </w:r>
    </w:p>
    <w:p w:rsidR="00074696" w:rsidRDefault="00074696" w:rsidP="00074696">
      <w:pPr>
        <w:jc w:val="both"/>
      </w:pPr>
      <w:r w:rsidRPr="00A3103B">
        <w:t>-осуществлять социальное, медицинское и иные виды обязательного страхования работников в порядке, установленном законодательством;</w:t>
      </w:r>
    </w:p>
    <w:p w:rsidR="00074696" w:rsidRPr="006B10F8" w:rsidRDefault="00074696" w:rsidP="00074696">
      <w:pPr>
        <w:jc w:val="both"/>
      </w:pPr>
      <w:r w:rsidRPr="006B10F8">
        <w:t xml:space="preserve">- </w:t>
      </w:r>
      <w:r w:rsidRPr="006B10F8">
        <w:rPr>
          <w:rFonts w:eastAsia="Symbol" w:cs="Symbol"/>
        </w:rPr>
        <w:t>знакомить работников под роспись с коллективным договором, а также с дополнениями и изменениями в него;</w:t>
      </w:r>
    </w:p>
    <w:p w:rsidR="00074696" w:rsidRDefault="00074696" w:rsidP="00074696">
      <w:pPr>
        <w:jc w:val="both"/>
      </w:pPr>
      <w:r w:rsidRPr="00A3103B">
        <w:t>-обеспечивать бытовые нужды работников, связанные с исполнением ими трудовых обязанностей.</w:t>
      </w:r>
    </w:p>
    <w:p w:rsidR="00074696" w:rsidRPr="00900718" w:rsidRDefault="00074696" w:rsidP="00074696">
      <w:pPr>
        <w:pStyle w:val="23"/>
        <w:shd w:val="clear" w:color="auto" w:fill="auto"/>
        <w:tabs>
          <w:tab w:val="left" w:pos="567"/>
        </w:tabs>
        <w:spacing w:line="276" w:lineRule="auto"/>
        <w:jc w:val="both"/>
        <w:rPr>
          <w:rFonts w:ascii="Times New Roman" w:hAnsi="Times New Roman" w:cs="Times New Roman"/>
          <w:sz w:val="24"/>
          <w:szCs w:val="24"/>
        </w:rPr>
      </w:pPr>
      <w:r w:rsidRPr="00900718">
        <w:rPr>
          <w:rFonts w:ascii="Times New Roman" w:hAnsi="Times New Roman" w:cs="Times New Roman"/>
          <w:sz w:val="24"/>
          <w:szCs w:val="24"/>
        </w:rPr>
        <w:t xml:space="preserve">4.2. </w:t>
      </w:r>
      <w:proofErr w:type="gramStart"/>
      <w:r w:rsidRPr="00900718">
        <w:rPr>
          <w:rFonts w:ascii="Times New Roman" w:hAnsi="Times New Roman" w:cs="Times New Roman"/>
          <w:sz w:val="24"/>
          <w:szCs w:val="24"/>
        </w:rPr>
        <w:t>По письменному заявлению Работника Работодатель обязан не позднее трех рабочих дней со дня подачи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sidRPr="00900718">
        <w:rPr>
          <w:rFonts w:ascii="Times New Roman" w:hAnsi="Times New Roman" w:cs="Times New Roman"/>
          <w:sz w:val="24"/>
          <w:szCs w:val="24"/>
        </w:rPr>
        <w:t xml:space="preserve"> </w:t>
      </w:r>
      <w:proofErr w:type="gramStart"/>
      <w:r w:rsidRPr="00900718">
        <w:rPr>
          <w:rFonts w:ascii="Times New Roman" w:hAnsi="Times New Roman" w:cs="Times New Roman"/>
          <w:sz w:val="24"/>
          <w:szCs w:val="24"/>
        </w:rPr>
        <w:t>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w:t>
      </w:r>
      <w:proofErr w:type="gramEnd"/>
      <w:r w:rsidRPr="00900718">
        <w:rPr>
          <w:rFonts w:ascii="Times New Roman" w:hAnsi="Times New Roman" w:cs="Times New Roman"/>
          <w:sz w:val="24"/>
          <w:szCs w:val="24"/>
        </w:rPr>
        <w:t xml:space="preserve"> Копии документов, </w:t>
      </w:r>
      <w:r w:rsidRPr="00900718">
        <w:rPr>
          <w:rFonts w:ascii="Times New Roman" w:hAnsi="Times New Roman" w:cs="Times New Roman"/>
          <w:sz w:val="24"/>
          <w:szCs w:val="24"/>
        </w:rPr>
        <w:lastRenderedPageBreak/>
        <w:t>связанных с работой, должны быть заверены надлежащим образом и предоставляться Работнику безвозмездно.</w:t>
      </w:r>
    </w:p>
    <w:p w:rsidR="00074696" w:rsidRPr="00900718" w:rsidRDefault="00074696" w:rsidP="00074696">
      <w:pPr>
        <w:jc w:val="both"/>
      </w:pPr>
      <w:r w:rsidRPr="00900718">
        <w:t>4.3. 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rsidR="00074696" w:rsidRPr="00A3103B" w:rsidRDefault="00074696" w:rsidP="00074696">
      <w:pPr>
        <w:jc w:val="both"/>
      </w:pPr>
    </w:p>
    <w:p w:rsidR="00074696" w:rsidRPr="00A3103B" w:rsidRDefault="00074696" w:rsidP="00074696">
      <w:pPr>
        <w:jc w:val="both"/>
        <w:rPr>
          <w:b/>
        </w:rPr>
      </w:pPr>
      <w:r w:rsidRPr="00A3103B">
        <w:rPr>
          <w:b/>
        </w:rPr>
        <w:t xml:space="preserve">                                     5. ПЕРСОНАЛЬНЫЕ ДАННЫЕ РАБОТНИКОВ.</w:t>
      </w:r>
    </w:p>
    <w:p w:rsidR="00074696" w:rsidRPr="00A3103B" w:rsidRDefault="00074696" w:rsidP="00074696">
      <w:pPr>
        <w:jc w:val="both"/>
      </w:pPr>
    </w:p>
    <w:p w:rsidR="00074696" w:rsidRPr="00A3103B" w:rsidRDefault="00074696" w:rsidP="00074696">
      <w:pPr>
        <w:jc w:val="both"/>
      </w:pPr>
      <w:r w:rsidRPr="00A3103B">
        <w:t>5.1. При поступлении на работу работник в соответствии с законодательством сообщает администрации необходимую информацию о себе - персональные данные. Информацию о частной жизни Администрация получает и обрабатывает только с письменного согласия работника.</w:t>
      </w:r>
    </w:p>
    <w:p w:rsidR="00074696" w:rsidRPr="00A3103B" w:rsidRDefault="00074696" w:rsidP="00074696">
      <w:pPr>
        <w:jc w:val="both"/>
      </w:pPr>
      <w:r w:rsidRPr="00A3103B">
        <w:t>5.2 Работодатель не вправе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074696" w:rsidRPr="00A3103B" w:rsidRDefault="00074696" w:rsidP="00074696">
      <w:pPr>
        <w:jc w:val="both"/>
      </w:pPr>
      <w:r w:rsidRPr="00A3103B">
        <w:t>5.3. Лица, получающие персональные данные работника, и имеющие к ним доступ в силу должностных обязанностей, обязаны соблюдать режим секретности. Передача данных между структурными подразделениями организации допустима в случаях:</w:t>
      </w:r>
    </w:p>
    <w:p w:rsidR="00074696" w:rsidRPr="00A3103B" w:rsidRDefault="00074696" w:rsidP="00074696">
      <w:pPr>
        <w:jc w:val="both"/>
      </w:pPr>
      <w:r w:rsidRPr="00A3103B">
        <w:t>-сообщения в бухгалтерию данных для начисления заработной платы и взимания налогов и сборов;</w:t>
      </w:r>
    </w:p>
    <w:p w:rsidR="00074696" w:rsidRPr="00A3103B" w:rsidRDefault="00074696" w:rsidP="00074696">
      <w:pPr>
        <w:jc w:val="both"/>
      </w:pPr>
      <w:r w:rsidRPr="00A3103B">
        <w:t>- в иных случаях, предусмотренных законодательством.</w:t>
      </w:r>
    </w:p>
    <w:p w:rsidR="00074696" w:rsidRPr="00A3103B" w:rsidRDefault="00074696" w:rsidP="00074696">
      <w:pPr>
        <w:jc w:val="both"/>
      </w:pPr>
      <w:r w:rsidRPr="00A3103B">
        <w:t>5.4. Работодатель не вправе сообщать персональные данные работника третьей стороне без письменного согласия работника, за исключением случаев, установленных законами, в частности, в целях осуществления пенсионного, медицинского страхования, правильного налогообложения.</w:t>
      </w:r>
    </w:p>
    <w:p w:rsidR="00074696" w:rsidRPr="00A3103B" w:rsidRDefault="00074696" w:rsidP="00074696">
      <w:pPr>
        <w:jc w:val="both"/>
      </w:pPr>
      <w:r w:rsidRPr="00A3103B">
        <w:t>5.5. При обработке и защите персональных данных работники имеют право:</w:t>
      </w:r>
    </w:p>
    <w:p w:rsidR="00074696" w:rsidRPr="00A3103B" w:rsidRDefault="00074696" w:rsidP="00074696">
      <w:pPr>
        <w:jc w:val="both"/>
      </w:pPr>
      <w:r w:rsidRPr="00A3103B">
        <w:t>-</w:t>
      </w:r>
      <w:r>
        <w:t xml:space="preserve"> н</w:t>
      </w:r>
      <w:r w:rsidRPr="00A3103B">
        <w:t>а свободный бесплатный доступ к своим персональным данным и получение копий этих документов;</w:t>
      </w:r>
    </w:p>
    <w:p w:rsidR="00074696" w:rsidRPr="00A3103B" w:rsidRDefault="00074696" w:rsidP="00074696">
      <w:pPr>
        <w:jc w:val="both"/>
      </w:pPr>
      <w:r w:rsidRPr="00A3103B">
        <w:t>-</w:t>
      </w:r>
      <w:r>
        <w:t xml:space="preserve"> н</w:t>
      </w:r>
      <w:r w:rsidRPr="00A3103B">
        <w:t>а определение своих представителей для защиты своих персональных данных;</w:t>
      </w:r>
    </w:p>
    <w:p w:rsidR="00074696" w:rsidRPr="00A3103B" w:rsidRDefault="00074696" w:rsidP="00074696">
      <w:pPr>
        <w:jc w:val="both"/>
      </w:pPr>
      <w:r w:rsidRPr="00A3103B">
        <w:t>-</w:t>
      </w:r>
      <w:r>
        <w:t xml:space="preserve"> о</w:t>
      </w:r>
      <w:r w:rsidRPr="00A3103B">
        <w:t>бжаловать в суд любые неправомерные действия или бездействия Работодателя при обработке или защите персональных данных;</w:t>
      </w:r>
    </w:p>
    <w:p w:rsidR="00074696" w:rsidRPr="00A3103B" w:rsidRDefault="00074696" w:rsidP="00074696">
      <w:pPr>
        <w:jc w:val="both"/>
      </w:pPr>
      <w:r w:rsidRPr="00A3103B">
        <w:t>-</w:t>
      </w:r>
      <w:r>
        <w:t xml:space="preserve"> и</w:t>
      </w:r>
      <w:r w:rsidRPr="00A3103B">
        <w:t>ные права работника предусмотрены ТК РФ и иными нормативными правовыми актами, содержащими нормы трудового права.</w:t>
      </w:r>
    </w:p>
    <w:p w:rsidR="00074696" w:rsidRPr="00A3103B" w:rsidRDefault="00074696" w:rsidP="00074696">
      <w:pPr>
        <w:jc w:val="both"/>
      </w:pPr>
      <w:r w:rsidRPr="00A3103B">
        <w:t>5.6. Обязанности работника при обработке и защите персональных данных:</w:t>
      </w:r>
    </w:p>
    <w:p w:rsidR="00074696" w:rsidRPr="00A3103B" w:rsidRDefault="00074696" w:rsidP="00074696">
      <w:pPr>
        <w:jc w:val="both"/>
      </w:pPr>
      <w:r w:rsidRPr="00A3103B">
        <w:t>-</w:t>
      </w:r>
      <w:r>
        <w:t xml:space="preserve"> работник обязан сообщать р</w:t>
      </w:r>
      <w:r w:rsidRPr="00A3103B">
        <w:t xml:space="preserve">аботодателю достоверные данные о себе, связанные с вопросами трудовых отношений;                                                                                                     </w:t>
      </w:r>
    </w:p>
    <w:p w:rsidR="00074696" w:rsidRPr="00A3103B" w:rsidRDefault="00074696" w:rsidP="00074696">
      <w:pPr>
        <w:jc w:val="both"/>
      </w:pPr>
      <w:r w:rsidRPr="00A3103B">
        <w:t>-</w:t>
      </w:r>
      <w:r>
        <w:t xml:space="preserve"> п</w:t>
      </w:r>
      <w:r w:rsidRPr="00A3103B">
        <w:t xml:space="preserve">ри изменении в персональных данных (номера паспорта, места жительства, иных сведениях, представленных </w:t>
      </w:r>
      <w:r>
        <w:t>р</w:t>
      </w:r>
      <w:r w:rsidRPr="00A3103B">
        <w:t xml:space="preserve">аботодателю ранее). Работник обязан в 3-х </w:t>
      </w:r>
      <w:proofErr w:type="spellStart"/>
      <w:r w:rsidRPr="00A3103B">
        <w:t>дневный</w:t>
      </w:r>
      <w:proofErr w:type="spellEnd"/>
      <w:r w:rsidRPr="00A3103B">
        <w:t xml:space="preserve"> срок сообщить об этих изменениях;</w:t>
      </w:r>
    </w:p>
    <w:p w:rsidR="00074696" w:rsidRPr="00A3103B" w:rsidRDefault="00074696" w:rsidP="00074696">
      <w:pPr>
        <w:jc w:val="both"/>
      </w:pPr>
      <w:r w:rsidRPr="00A3103B">
        <w:t>-</w:t>
      </w:r>
      <w:r>
        <w:t xml:space="preserve"> иные обязанности р</w:t>
      </w:r>
      <w:r w:rsidRPr="00A3103B">
        <w:t>аботника при обработке и защите персональных данных, предусмотренных законодательством;</w:t>
      </w:r>
    </w:p>
    <w:p w:rsidR="00074696" w:rsidRPr="00A3103B" w:rsidRDefault="00074696" w:rsidP="00074696">
      <w:pPr>
        <w:jc w:val="both"/>
      </w:pPr>
      <w:r w:rsidRPr="00A3103B">
        <w:t>-</w:t>
      </w:r>
      <w:r>
        <w:t xml:space="preserve"> за предоставление р</w:t>
      </w:r>
      <w:r w:rsidR="00E9105A">
        <w:t>аботником</w:t>
      </w:r>
      <w:r w:rsidRPr="00A3103B">
        <w:t xml:space="preserve"> подложных документов, заведомо ложных сведений при</w:t>
      </w:r>
      <w:r>
        <w:t xml:space="preserve"> заключении трудового договора р</w:t>
      </w:r>
      <w:r w:rsidRPr="00A3103B">
        <w:t>аботодатель имеет право уволить его в соответствии с п.11 ст.. 81 ТК РФ.</w:t>
      </w:r>
    </w:p>
    <w:p w:rsidR="00074696" w:rsidRDefault="00074696" w:rsidP="00074696">
      <w:pPr>
        <w:jc w:val="both"/>
      </w:pPr>
      <w:r w:rsidRPr="00A3103B">
        <w:t>5.7. Работодатель обязан предпринимать все необходимые меры по защите персональных данных работника, осуществлять их переработку в соответствии с законодательством, соблюдать иные установленные законом обязанности по защите и сохранении в тайне персональных данных работника.</w:t>
      </w:r>
    </w:p>
    <w:p w:rsidR="00074696" w:rsidRPr="00A3103B" w:rsidRDefault="00074696" w:rsidP="00074696"/>
    <w:p w:rsidR="00074696" w:rsidRPr="00A3103B" w:rsidRDefault="00074696" w:rsidP="00902808">
      <w:pPr>
        <w:jc w:val="center"/>
        <w:rPr>
          <w:b/>
        </w:rPr>
      </w:pPr>
      <w:r>
        <w:rPr>
          <w:b/>
        </w:rPr>
        <w:t>6</w:t>
      </w:r>
      <w:r w:rsidRPr="00A3103B">
        <w:rPr>
          <w:b/>
        </w:rPr>
        <w:t>. РАБОЧЕЕ ВРЕМЯ.</w:t>
      </w:r>
    </w:p>
    <w:p w:rsidR="00074696" w:rsidRPr="00A3103B" w:rsidRDefault="00074696" w:rsidP="00074696"/>
    <w:p w:rsidR="00074696" w:rsidRDefault="00074696" w:rsidP="00074696">
      <w:pPr>
        <w:jc w:val="both"/>
      </w:pPr>
      <w:r>
        <w:lastRenderedPageBreak/>
        <w:t>6</w:t>
      </w:r>
      <w:r w:rsidRPr="00A3103B">
        <w:t>.1. В школе устанавливается 6</w:t>
      </w:r>
      <w:r w:rsidR="001C5F28">
        <w:t xml:space="preserve"> </w:t>
      </w:r>
      <w:r w:rsidRPr="00A3103B">
        <w:t>- дневная рабочая неделя с одним выходным днём. Продолжительность рабочего дня (смены) для руководящего, административно-хозяйственного, обслуживающего учебно-вспомогательного персонала определяется графиком работы, составленным из расчёта 40-часовой рабочей недели.</w:t>
      </w:r>
    </w:p>
    <w:p w:rsidR="00290194" w:rsidRPr="00B323D2" w:rsidRDefault="00290194" w:rsidP="00074696">
      <w:pPr>
        <w:jc w:val="both"/>
      </w:pPr>
      <w:r w:rsidRPr="00B323D2">
        <w:t>Для работников-инвалидов I</w:t>
      </w:r>
      <w:r w:rsidR="00E9105A" w:rsidRPr="00B323D2">
        <w:t xml:space="preserve"> и II групп сокращенной продолжительности рабочего времени не более 35 часов в неделю с сохранением полной оплаты труда.</w:t>
      </w:r>
    </w:p>
    <w:p w:rsidR="00074696" w:rsidRDefault="00E9105A" w:rsidP="00074696">
      <w:pPr>
        <w:jc w:val="both"/>
      </w:pPr>
      <w:r>
        <w:t>Графики</w:t>
      </w:r>
      <w:r w:rsidR="00074696" w:rsidRPr="00A3103B">
        <w:t xml:space="preserve"> работы утверждаются дирекцией школы по согласованию с профсоюзным органом и предусматривают время начала и окончания работы, перерыв для отдыха и питания. Графики доводятся до сведения работника под расписку и вывешиваются на видном месте, не позже чем за один месяц до введения в действие.</w:t>
      </w:r>
    </w:p>
    <w:p w:rsidR="001C5F28" w:rsidRPr="002A52D8" w:rsidRDefault="007A0343" w:rsidP="001C5F28">
      <w:pPr>
        <w:ind w:firstLine="540"/>
        <w:rPr>
          <w:szCs w:val="28"/>
        </w:rPr>
      </w:pPr>
      <w:r>
        <w:rPr>
          <w:szCs w:val="28"/>
        </w:rPr>
        <w:t xml:space="preserve">6.1.1. </w:t>
      </w:r>
      <w:r w:rsidR="001C5F28" w:rsidRPr="002A52D8">
        <w:rPr>
          <w:szCs w:val="28"/>
        </w:rPr>
        <w:t>Режим работы учреждения с 8.00-20.00 часов.</w:t>
      </w:r>
    </w:p>
    <w:p w:rsidR="001C5F28" w:rsidRPr="002A52D8" w:rsidRDefault="007A0343" w:rsidP="001C5F28">
      <w:pPr>
        <w:ind w:firstLine="540"/>
        <w:rPr>
          <w:szCs w:val="28"/>
        </w:rPr>
      </w:pPr>
      <w:r>
        <w:rPr>
          <w:szCs w:val="28"/>
        </w:rPr>
        <w:t xml:space="preserve">6.1.2. </w:t>
      </w:r>
      <w:r w:rsidR="001C5F28" w:rsidRPr="002A52D8">
        <w:rPr>
          <w:szCs w:val="28"/>
        </w:rPr>
        <w:t>Время работы сотрудников:</w:t>
      </w:r>
    </w:p>
    <w:p w:rsidR="001C5F28" w:rsidRPr="002A52D8" w:rsidRDefault="001C5F28" w:rsidP="001C5F28">
      <w:pPr>
        <w:ind w:firstLine="567"/>
        <w:rPr>
          <w:szCs w:val="28"/>
        </w:rPr>
      </w:pPr>
      <w:r w:rsidRPr="002A52D8">
        <w:rPr>
          <w:szCs w:val="28"/>
        </w:rPr>
        <w:t xml:space="preserve">- </w:t>
      </w:r>
      <w:r w:rsidRPr="00C315A3">
        <w:rPr>
          <w:b/>
          <w:szCs w:val="28"/>
        </w:rPr>
        <w:t xml:space="preserve">Заместитель директора, заместитель директора по АХЧ, </w:t>
      </w:r>
      <w:r w:rsidR="00B61B19">
        <w:rPr>
          <w:b/>
          <w:szCs w:val="28"/>
        </w:rPr>
        <w:t>делопроизводитель</w:t>
      </w:r>
      <w:r w:rsidRPr="00C315A3">
        <w:rPr>
          <w:b/>
          <w:szCs w:val="28"/>
        </w:rPr>
        <w:t>, специалист по кадрам, специали</w:t>
      </w:r>
      <w:r w:rsidR="007A0343">
        <w:rPr>
          <w:b/>
          <w:szCs w:val="28"/>
        </w:rPr>
        <w:t xml:space="preserve">ст по охране труда                                                                          </w:t>
      </w:r>
      <w:r w:rsidRPr="002A52D8">
        <w:rPr>
          <w:szCs w:val="28"/>
        </w:rPr>
        <w:t xml:space="preserve"> время работы с 8:00 ч. до 17:00 ч. с перерывом на обед с 12:00 ч. до 13:00 ч. </w:t>
      </w:r>
    </w:p>
    <w:p w:rsidR="001C5F28" w:rsidRDefault="001C5F28" w:rsidP="00863153">
      <w:pPr>
        <w:tabs>
          <w:tab w:val="left" w:pos="0"/>
        </w:tabs>
        <w:ind w:hanging="284"/>
        <w:rPr>
          <w:szCs w:val="28"/>
        </w:rPr>
      </w:pPr>
      <w:r>
        <w:rPr>
          <w:szCs w:val="28"/>
        </w:rPr>
        <w:t xml:space="preserve"> </w:t>
      </w:r>
      <w:r w:rsidRPr="002A52D8">
        <w:rPr>
          <w:szCs w:val="28"/>
        </w:rPr>
        <w:t xml:space="preserve"> </w:t>
      </w:r>
      <w:r>
        <w:rPr>
          <w:szCs w:val="28"/>
        </w:rPr>
        <w:t xml:space="preserve">  -  </w:t>
      </w:r>
      <w:r w:rsidRPr="00C315A3">
        <w:rPr>
          <w:b/>
          <w:szCs w:val="28"/>
        </w:rPr>
        <w:t>социальный педагог, педагог-психолог,</w:t>
      </w:r>
      <w:r w:rsidR="007A0343">
        <w:rPr>
          <w:b/>
          <w:szCs w:val="28"/>
        </w:rPr>
        <w:t xml:space="preserve"> педагог-библиотекарь,</w:t>
      </w:r>
      <w:r w:rsidRPr="00C315A3">
        <w:rPr>
          <w:b/>
          <w:szCs w:val="28"/>
        </w:rPr>
        <w:t xml:space="preserve"> педагог-организато</w:t>
      </w:r>
      <w:r>
        <w:rPr>
          <w:b/>
          <w:szCs w:val="28"/>
        </w:rPr>
        <w:t>р</w:t>
      </w:r>
      <w:r w:rsidR="00B61B19">
        <w:rPr>
          <w:b/>
          <w:szCs w:val="28"/>
        </w:rPr>
        <w:t>, воспитатель ГПД</w:t>
      </w:r>
      <w:r w:rsidR="00863153">
        <w:rPr>
          <w:b/>
          <w:szCs w:val="28"/>
        </w:rPr>
        <w:t xml:space="preserve">, старший воспитатель </w:t>
      </w:r>
      <w:r w:rsidRPr="002A52D8">
        <w:rPr>
          <w:szCs w:val="28"/>
        </w:rPr>
        <w:t>продолжительность рабочей недели -36</w:t>
      </w:r>
      <w:r>
        <w:rPr>
          <w:szCs w:val="28"/>
        </w:rPr>
        <w:t xml:space="preserve"> </w:t>
      </w:r>
      <w:r w:rsidRPr="002A52D8">
        <w:rPr>
          <w:szCs w:val="28"/>
        </w:rPr>
        <w:t>часов</w:t>
      </w:r>
      <w:r>
        <w:rPr>
          <w:szCs w:val="28"/>
        </w:rPr>
        <w:t xml:space="preserve">. </w:t>
      </w:r>
    </w:p>
    <w:p w:rsidR="001C5F28" w:rsidRDefault="001C5F28" w:rsidP="001C5F28">
      <w:pPr>
        <w:tabs>
          <w:tab w:val="left" w:pos="142"/>
        </w:tabs>
        <w:rPr>
          <w:szCs w:val="28"/>
        </w:rPr>
      </w:pPr>
      <w:r>
        <w:rPr>
          <w:b/>
          <w:szCs w:val="28"/>
        </w:rPr>
        <w:t xml:space="preserve">- </w:t>
      </w:r>
      <w:r w:rsidRPr="00866DB9">
        <w:rPr>
          <w:b/>
          <w:szCs w:val="28"/>
        </w:rPr>
        <w:t>педагог дополнительного образования</w:t>
      </w:r>
      <w:r>
        <w:rPr>
          <w:b/>
          <w:szCs w:val="28"/>
        </w:rPr>
        <w:t xml:space="preserve"> </w:t>
      </w:r>
      <w:r w:rsidRPr="002A52D8">
        <w:rPr>
          <w:szCs w:val="28"/>
        </w:rPr>
        <w:t>продолжительность</w:t>
      </w:r>
      <w:r>
        <w:rPr>
          <w:szCs w:val="28"/>
        </w:rPr>
        <w:t xml:space="preserve"> </w:t>
      </w:r>
      <w:r w:rsidRPr="002A52D8">
        <w:rPr>
          <w:szCs w:val="28"/>
        </w:rPr>
        <w:t>рабочей</w:t>
      </w:r>
      <w:r w:rsidR="00B61B19">
        <w:rPr>
          <w:szCs w:val="28"/>
        </w:rPr>
        <w:t xml:space="preserve"> </w:t>
      </w:r>
      <w:r w:rsidRPr="002A52D8">
        <w:rPr>
          <w:szCs w:val="28"/>
        </w:rPr>
        <w:t>недели -</w:t>
      </w:r>
      <w:r>
        <w:rPr>
          <w:szCs w:val="28"/>
        </w:rPr>
        <w:t xml:space="preserve">18 часов. </w:t>
      </w:r>
    </w:p>
    <w:p w:rsidR="00863153" w:rsidRDefault="00863153" w:rsidP="001C5F28">
      <w:pPr>
        <w:tabs>
          <w:tab w:val="left" w:pos="142"/>
        </w:tabs>
        <w:rPr>
          <w:szCs w:val="28"/>
        </w:rPr>
      </w:pPr>
      <w:r>
        <w:rPr>
          <w:b/>
          <w:szCs w:val="28"/>
        </w:rPr>
        <w:t xml:space="preserve">- учитель-логопед, учитель-дефектолог </w:t>
      </w:r>
      <w:r w:rsidRPr="002A52D8">
        <w:rPr>
          <w:szCs w:val="28"/>
        </w:rPr>
        <w:t>продолжительность рабочей недели -</w:t>
      </w:r>
      <w:r>
        <w:rPr>
          <w:szCs w:val="28"/>
        </w:rPr>
        <w:t xml:space="preserve"> 20 </w:t>
      </w:r>
      <w:r w:rsidRPr="002A52D8">
        <w:rPr>
          <w:szCs w:val="28"/>
        </w:rPr>
        <w:t>часов</w:t>
      </w:r>
      <w:r>
        <w:rPr>
          <w:szCs w:val="28"/>
        </w:rPr>
        <w:t>.</w:t>
      </w:r>
    </w:p>
    <w:p w:rsidR="00863153" w:rsidRDefault="00863153" w:rsidP="001C5F28">
      <w:pPr>
        <w:tabs>
          <w:tab w:val="left" w:pos="142"/>
        </w:tabs>
        <w:rPr>
          <w:b/>
          <w:szCs w:val="28"/>
        </w:rPr>
      </w:pPr>
      <w:r>
        <w:rPr>
          <w:szCs w:val="28"/>
        </w:rPr>
        <w:t xml:space="preserve">- </w:t>
      </w:r>
      <w:r w:rsidRPr="00863153">
        <w:rPr>
          <w:b/>
          <w:szCs w:val="28"/>
        </w:rPr>
        <w:t>музыкальный руководитель</w:t>
      </w:r>
      <w:r>
        <w:rPr>
          <w:szCs w:val="28"/>
        </w:rPr>
        <w:t xml:space="preserve"> </w:t>
      </w:r>
      <w:r w:rsidRPr="002A52D8">
        <w:rPr>
          <w:szCs w:val="28"/>
        </w:rPr>
        <w:t>продолжительность рабочей недели -</w:t>
      </w:r>
      <w:r>
        <w:rPr>
          <w:szCs w:val="28"/>
        </w:rPr>
        <w:t xml:space="preserve"> 24 </w:t>
      </w:r>
      <w:r w:rsidRPr="002A52D8">
        <w:rPr>
          <w:szCs w:val="28"/>
        </w:rPr>
        <w:t>час</w:t>
      </w:r>
      <w:r>
        <w:rPr>
          <w:szCs w:val="28"/>
        </w:rPr>
        <w:t>а.</w:t>
      </w:r>
    </w:p>
    <w:p w:rsidR="002410D3" w:rsidRDefault="001C5F28" w:rsidP="001C5F28">
      <w:pPr>
        <w:tabs>
          <w:tab w:val="left" w:pos="142"/>
        </w:tabs>
        <w:rPr>
          <w:szCs w:val="28"/>
        </w:rPr>
      </w:pPr>
      <w:r>
        <w:rPr>
          <w:b/>
          <w:szCs w:val="28"/>
        </w:rPr>
        <w:t xml:space="preserve">- </w:t>
      </w:r>
      <w:r w:rsidRPr="0054344F">
        <w:rPr>
          <w:b/>
          <w:szCs w:val="28"/>
        </w:rPr>
        <w:t>уборщики служебных помещений</w:t>
      </w:r>
      <w:r>
        <w:rPr>
          <w:szCs w:val="28"/>
        </w:rPr>
        <w:t xml:space="preserve"> </w:t>
      </w:r>
      <w:r w:rsidRPr="002A52D8">
        <w:rPr>
          <w:szCs w:val="28"/>
        </w:rPr>
        <w:t>продолжительность рабочей недели -</w:t>
      </w:r>
      <w:r>
        <w:rPr>
          <w:szCs w:val="28"/>
        </w:rPr>
        <w:t xml:space="preserve"> 40 </w:t>
      </w:r>
      <w:r w:rsidRPr="002A52D8">
        <w:rPr>
          <w:szCs w:val="28"/>
        </w:rPr>
        <w:t>часов</w:t>
      </w:r>
      <w:r>
        <w:rPr>
          <w:szCs w:val="28"/>
        </w:rPr>
        <w:t xml:space="preserve">: </w:t>
      </w:r>
      <w:r w:rsidR="007A0343">
        <w:rPr>
          <w:szCs w:val="28"/>
        </w:rPr>
        <w:t xml:space="preserve">               </w:t>
      </w:r>
    </w:p>
    <w:p w:rsidR="002410D3" w:rsidRDefault="002410D3" w:rsidP="001C5F28">
      <w:pPr>
        <w:tabs>
          <w:tab w:val="left" w:pos="142"/>
        </w:tabs>
        <w:rPr>
          <w:szCs w:val="28"/>
        </w:rPr>
      </w:pPr>
      <w:r>
        <w:rPr>
          <w:szCs w:val="28"/>
        </w:rPr>
        <w:t>Понедельник-суббота:</w:t>
      </w:r>
    </w:p>
    <w:p w:rsidR="001C5F28" w:rsidRDefault="001C5F28" w:rsidP="001C5F28">
      <w:pPr>
        <w:tabs>
          <w:tab w:val="left" w:pos="142"/>
        </w:tabs>
        <w:rPr>
          <w:szCs w:val="28"/>
        </w:rPr>
      </w:pPr>
      <w:r>
        <w:rPr>
          <w:szCs w:val="28"/>
        </w:rPr>
        <w:t xml:space="preserve">1 смена: с </w:t>
      </w:r>
      <w:r w:rsidR="002410D3">
        <w:rPr>
          <w:szCs w:val="28"/>
        </w:rPr>
        <w:t>08</w:t>
      </w:r>
      <w:r>
        <w:rPr>
          <w:szCs w:val="28"/>
        </w:rPr>
        <w:t>:00 -1</w:t>
      </w:r>
      <w:r w:rsidR="002410D3">
        <w:rPr>
          <w:szCs w:val="28"/>
        </w:rPr>
        <w:t>5</w:t>
      </w:r>
      <w:r>
        <w:rPr>
          <w:szCs w:val="28"/>
        </w:rPr>
        <w:t>:</w:t>
      </w:r>
      <w:r w:rsidR="002410D3">
        <w:rPr>
          <w:szCs w:val="28"/>
        </w:rPr>
        <w:t>4</w:t>
      </w:r>
      <w:r>
        <w:rPr>
          <w:szCs w:val="28"/>
        </w:rPr>
        <w:t>0 обед с 1</w:t>
      </w:r>
      <w:r w:rsidR="002410D3">
        <w:rPr>
          <w:szCs w:val="28"/>
        </w:rPr>
        <w:t>1:00 до 12</w:t>
      </w:r>
      <w:r>
        <w:rPr>
          <w:szCs w:val="28"/>
        </w:rPr>
        <w:t>:00</w:t>
      </w:r>
    </w:p>
    <w:p w:rsidR="001C5F28" w:rsidRDefault="001C5F28" w:rsidP="001C5F28">
      <w:pPr>
        <w:tabs>
          <w:tab w:val="left" w:pos="142"/>
        </w:tabs>
        <w:rPr>
          <w:szCs w:val="28"/>
        </w:rPr>
      </w:pPr>
      <w:r>
        <w:rPr>
          <w:szCs w:val="28"/>
        </w:rPr>
        <w:t>2 смена с 11:</w:t>
      </w:r>
      <w:r w:rsidR="002410D3">
        <w:rPr>
          <w:szCs w:val="28"/>
        </w:rPr>
        <w:t>2</w:t>
      </w:r>
      <w:r>
        <w:rPr>
          <w:szCs w:val="28"/>
        </w:rPr>
        <w:t>0 до 19:00 обед с 16:00 до 17:00</w:t>
      </w:r>
    </w:p>
    <w:p w:rsidR="001C5F28" w:rsidRDefault="001C5F28" w:rsidP="001C5F28">
      <w:pPr>
        <w:tabs>
          <w:tab w:val="left" w:pos="142"/>
        </w:tabs>
        <w:rPr>
          <w:szCs w:val="28"/>
        </w:rPr>
      </w:pPr>
      <w:r w:rsidRPr="002849A1">
        <w:rPr>
          <w:b/>
          <w:szCs w:val="28"/>
        </w:rPr>
        <w:t>- вахт</w:t>
      </w:r>
      <w:r w:rsidR="002410D3">
        <w:rPr>
          <w:b/>
          <w:szCs w:val="28"/>
        </w:rPr>
        <w:t>ё</w:t>
      </w:r>
      <w:r w:rsidRPr="002849A1">
        <w:rPr>
          <w:b/>
          <w:szCs w:val="28"/>
        </w:rPr>
        <w:t>р (гардеробщик)</w:t>
      </w:r>
      <w:r w:rsidRPr="002849A1">
        <w:rPr>
          <w:szCs w:val="28"/>
        </w:rPr>
        <w:t xml:space="preserve"> </w:t>
      </w:r>
      <w:r w:rsidRPr="002A52D8">
        <w:rPr>
          <w:szCs w:val="28"/>
        </w:rPr>
        <w:t>продолжительность рабочей недели -</w:t>
      </w:r>
      <w:r>
        <w:rPr>
          <w:szCs w:val="28"/>
        </w:rPr>
        <w:t xml:space="preserve"> 40 </w:t>
      </w:r>
      <w:r w:rsidRPr="002A52D8">
        <w:rPr>
          <w:szCs w:val="28"/>
        </w:rPr>
        <w:t>часов</w:t>
      </w:r>
    </w:p>
    <w:p w:rsidR="002410D3" w:rsidRDefault="002410D3" w:rsidP="002410D3">
      <w:pPr>
        <w:tabs>
          <w:tab w:val="left" w:pos="142"/>
        </w:tabs>
        <w:rPr>
          <w:szCs w:val="28"/>
        </w:rPr>
      </w:pPr>
      <w:r>
        <w:rPr>
          <w:szCs w:val="28"/>
        </w:rPr>
        <w:t>Понедельник-суббота:</w:t>
      </w:r>
    </w:p>
    <w:p w:rsidR="002410D3" w:rsidRDefault="002410D3" w:rsidP="002410D3">
      <w:pPr>
        <w:tabs>
          <w:tab w:val="left" w:pos="142"/>
        </w:tabs>
        <w:rPr>
          <w:szCs w:val="28"/>
        </w:rPr>
      </w:pPr>
      <w:r>
        <w:rPr>
          <w:szCs w:val="28"/>
        </w:rPr>
        <w:t>1 смена: с 07:00 -14:40 обед с 11:00 до 12:00</w:t>
      </w:r>
    </w:p>
    <w:p w:rsidR="001C5F28" w:rsidRDefault="002410D3" w:rsidP="002410D3">
      <w:pPr>
        <w:tabs>
          <w:tab w:val="left" w:pos="142"/>
        </w:tabs>
        <w:rPr>
          <w:szCs w:val="28"/>
        </w:rPr>
      </w:pPr>
      <w:r>
        <w:rPr>
          <w:szCs w:val="28"/>
        </w:rPr>
        <w:t>2 смена с 11:20 до 19:00 обед с 16:00 до 17:00</w:t>
      </w:r>
    </w:p>
    <w:p w:rsidR="001C5F28" w:rsidRDefault="001C5F28" w:rsidP="001C5F28">
      <w:pPr>
        <w:tabs>
          <w:tab w:val="left" w:pos="142"/>
        </w:tabs>
        <w:rPr>
          <w:szCs w:val="28"/>
        </w:rPr>
      </w:pPr>
      <w:r w:rsidRPr="002849A1">
        <w:rPr>
          <w:b/>
          <w:szCs w:val="28"/>
        </w:rPr>
        <w:t xml:space="preserve">- </w:t>
      </w:r>
      <w:r>
        <w:rPr>
          <w:b/>
          <w:szCs w:val="28"/>
        </w:rPr>
        <w:t>дворник</w:t>
      </w:r>
      <w:r w:rsidRPr="002849A1">
        <w:rPr>
          <w:szCs w:val="28"/>
        </w:rPr>
        <w:t xml:space="preserve"> </w:t>
      </w:r>
      <w:r w:rsidRPr="002A52D8">
        <w:rPr>
          <w:szCs w:val="28"/>
        </w:rPr>
        <w:t>продолжительность рабочей недели -</w:t>
      </w:r>
      <w:r>
        <w:rPr>
          <w:szCs w:val="28"/>
        </w:rPr>
        <w:t xml:space="preserve"> 40 </w:t>
      </w:r>
      <w:r w:rsidRPr="002A52D8">
        <w:rPr>
          <w:szCs w:val="28"/>
        </w:rPr>
        <w:t>часов</w:t>
      </w:r>
    </w:p>
    <w:p w:rsidR="001C5F28" w:rsidRDefault="001C5F28" w:rsidP="001C5F28">
      <w:pPr>
        <w:tabs>
          <w:tab w:val="left" w:pos="142"/>
        </w:tabs>
        <w:rPr>
          <w:szCs w:val="28"/>
        </w:rPr>
      </w:pPr>
      <w:r>
        <w:rPr>
          <w:szCs w:val="28"/>
        </w:rPr>
        <w:t>с 7:00-15:00 обед с 11:00 до 12:00</w:t>
      </w:r>
    </w:p>
    <w:p w:rsidR="007A0343" w:rsidRDefault="007A0343" w:rsidP="007A0343">
      <w:pPr>
        <w:tabs>
          <w:tab w:val="left" w:pos="142"/>
        </w:tabs>
        <w:rPr>
          <w:szCs w:val="28"/>
        </w:rPr>
      </w:pPr>
      <w:r>
        <w:rPr>
          <w:szCs w:val="28"/>
        </w:rPr>
        <w:t>суббота с 7:00 до 12:00</w:t>
      </w:r>
    </w:p>
    <w:p w:rsidR="007A0343" w:rsidRDefault="007A0343" w:rsidP="007A0343">
      <w:pPr>
        <w:tabs>
          <w:tab w:val="left" w:pos="142"/>
        </w:tabs>
        <w:rPr>
          <w:szCs w:val="28"/>
        </w:rPr>
      </w:pPr>
      <w:r w:rsidRPr="002849A1">
        <w:rPr>
          <w:b/>
          <w:szCs w:val="28"/>
        </w:rPr>
        <w:t xml:space="preserve">- </w:t>
      </w:r>
      <w:r>
        <w:rPr>
          <w:b/>
          <w:szCs w:val="28"/>
        </w:rPr>
        <w:t xml:space="preserve">сторож </w:t>
      </w:r>
      <w:r w:rsidRPr="002A52D8">
        <w:rPr>
          <w:szCs w:val="28"/>
        </w:rPr>
        <w:t>продолжительность рабочей недели -</w:t>
      </w:r>
      <w:r>
        <w:rPr>
          <w:szCs w:val="28"/>
        </w:rPr>
        <w:t xml:space="preserve"> 40 </w:t>
      </w:r>
      <w:r w:rsidRPr="002A52D8">
        <w:rPr>
          <w:szCs w:val="28"/>
        </w:rPr>
        <w:t>часов</w:t>
      </w:r>
    </w:p>
    <w:p w:rsidR="002410D3" w:rsidRDefault="002410D3" w:rsidP="002410D3">
      <w:pPr>
        <w:tabs>
          <w:tab w:val="left" w:pos="142"/>
        </w:tabs>
        <w:rPr>
          <w:szCs w:val="28"/>
        </w:rPr>
      </w:pPr>
      <w:r>
        <w:rPr>
          <w:szCs w:val="28"/>
        </w:rPr>
        <w:t>Понедельник-суббота:</w:t>
      </w:r>
    </w:p>
    <w:p w:rsidR="007A0343" w:rsidRDefault="007A0343" w:rsidP="007A0343">
      <w:pPr>
        <w:tabs>
          <w:tab w:val="left" w:pos="142"/>
        </w:tabs>
        <w:rPr>
          <w:szCs w:val="28"/>
        </w:rPr>
      </w:pPr>
      <w:r>
        <w:rPr>
          <w:szCs w:val="28"/>
        </w:rPr>
        <w:t>с 1</w:t>
      </w:r>
      <w:r w:rsidR="002410D3">
        <w:rPr>
          <w:szCs w:val="28"/>
        </w:rPr>
        <w:t>8</w:t>
      </w:r>
      <w:r>
        <w:rPr>
          <w:szCs w:val="28"/>
        </w:rPr>
        <w:t>:00</w:t>
      </w:r>
      <w:r w:rsidR="003C2711" w:rsidRPr="00D46103">
        <w:rPr>
          <w:szCs w:val="28"/>
        </w:rPr>
        <w:t xml:space="preserve"> </w:t>
      </w:r>
      <w:r w:rsidR="003C2711">
        <w:rPr>
          <w:szCs w:val="28"/>
        </w:rPr>
        <w:t>до 0</w:t>
      </w:r>
      <w:r>
        <w:rPr>
          <w:szCs w:val="28"/>
        </w:rPr>
        <w:t xml:space="preserve">7:00 </w:t>
      </w:r>
    </w:p>
    <w:p w:rsidR="002410D3" w:rsidRPr="007A0343" w:rsidRDefault="002410D3" w:rsidP="007A0343">
      <w:pPr>
        <w:tabs>
          <w:tab w:val="left" w:pos="142"/>
        </w:tabs>
        <w:rPr>
          <w:szCs w:val="28"/>
        </w:rPr>
      </w:pPr>
      <w:r>
        <w:rPr>
          <w:szCs w:val="28"/>
        </w:rPr>
        <w:t>воскресенье с 07:00 до 07:00</w:t>
      </w:r>
    </w:p>
    <w:p w:rsidR="00074696" w:rsidRDefault="00074696" w:rsidP="00074696">
      <w:pPr>
        <w:jc w:val="both"/>
      </w:pPr>
      <w:r>
        <w:t>6</w:t>
      </w:r>
      <w:r w:rsidRPr="00A3103B">
        <w:t>.2. Работа в установленные гр</w:t>
      </w:r>
      <w:r w:rsidR="00E9105A">
        <w:t>афиком выходные дни запрещается</w:t>
      </w:r>
      <w:r w:rsidRPr="00A3103B">
        <w:t xml:space="preserve"> и может иметь место только лишь в случаях, предусмотренных законодательством.</w:t>
      </w:r>
    </w:p>
    <w:p w:rsidR="000C152C" w:rsidRPr="002410D3" w:rsidRDefault="00E2262D" w:rsidP="002410D3">
      <w:pPr>
        <w:pStyle w:val="af4"/>
        <w:shd w:val="clear" w:color="auto" w:fill="FFFFFF"/>
        <w:ind w:firstLine="540"/>
        <w:jc w:val="both"/>
        <w:rPr>
          <w:color w:val="000000"/>
        </w:rPr>
      </w:pPr>
      <w:hyperlink r:id="rId33" w:history="1">
        <w:r w:rsidR="000C152C" w:rsidRPr="002410D3">
          <w:rPr>
            <w:rStyle w:val="af8"/>
            <w:color w:val="1A0DAB"/>
          </w:rPr>
          <w:t>Статьей 112</w:t>
        </w:r>
      </w:hyperlink>
      <w:r w:rsidR="000C152C" w:rsidRPr="002410D3">
        <w:rPr>
          <w:color w:val="000000"/>
        </w:rPr>
        <w:t> Трудового кодекса Российской Федерации установлены следующие нерабочие праздничные дни в Российской Федерации:</w:t>
      </w:r>
    </w:p>
    <w:p w:rsidR="000C152C" w:rsidRPr="002410D3" w:rsidRDefault="000C152C" w:rsidP="002410D3">
      <w:pPr>
        <w:pStyle w:val="af4"/>
        <w:shd w:val="clear" w:color="auto" w:fill="FFFFFF"/>
        <w:ind w:firstLine="540"/>
        <w:rPr>
          <w:color w:val="000000"/>
        </w:rPr>
      </w:pPr>
      <w:r w:rsidRPr="002410D3">
        <w:rPr>
          <w:color w:val="000000"/>
        </w:rPr>
        <w:t>1, 2, 3, 4, 5, 6 и 8 января - Новогодние каникулы;</w:t>
      </w:r>
    </w:p>
    <w:p w:rsidR="000C152C" w:rsidRPr="002410D3" w:rsidRDefault="000C152C" w:rsidP="002410D3">
      <w:pPr>
        <w:pStyle w:val="af4"/>
        <w:shd w:val="clear" w:color="auto" w:fill="FFFFFF"/>
        <w:ind w:firstLine="540"/>
        <w:rPr>
          <w:color w:val="000000"/>
        </w:rPr>
      </w:pPr>
      <w:r w:rsidRPr="002410D3">
        <w:rPr>
          <w:color w:val="000000"/>
        </w:rPr>
        <w:t>7 января - Рождество Христово;</w:t>
      </w:r>
    </w:p>
    <w:p w:rsidR="000C152C" w:rsidRPr="002410D3" w:rsidRDefault="000C152C" w:rsidP="002410D3">
      <w:pPr>
        <w:pStyle w:val="af4"/>
        <w:shd w:val="clear" w:color="auto" w:fill="FFFFFF"/>
        <w:ind w:firstLine="540"/>
        <w:rPr>
          <w:color w:val="000000"/>
        </w:rPr>
      </w:pPr>
      <w:r w:rsidRPr="002410D3">
        <w:rPr>
          <w:color w:val="000000"/>
        </w:rPr>
        <w:t>23 февраля - День защитника Отечества;</w:t>
      </w:r>
    </w:p>
    <w:p w:rsidR="000C152C" w:rsidRPr="002410D3" w:rsidRDefault="000C152C" w:rsidP="002410D3">
      <w:pPr>
        <w:pStyle w:val="af4"/>
        <w:shd w:val="clear" w:color="auto" w:fill="FFFFFF"/>
        <w:ind w:firstLine="540"/>
        <w:rPr>
          <w:color w:val="000000"/>
        </w:rPr>
      </w:pPr>
      <w:r w:rsidRPr="002410D3">
        <w:rPr>
          <w:color w:val="000000"/>
        </w:rPr>
        <w:t>8 марта - Международный женский день;</w:t>
      </w:r>
    </w:p>
    <w:p w:rsidR="000C152C" w:rsidRPr="002410D3" w:rsidRDefault="000C152C" w:rsidP="002410D3">
      <w:pPr>
        <w:pStyle w:val="af4"/>
        <w:shd w:val="clear" w:color="auto" w:fill="FFFFFF"/>
        <w:ind w:firstLine="540"/>
        <w:rPr>
          <w:color w:val="000000"/>
        </w:rPr>
      </w:pPr>
      <w:r w:rsidRPr="002410D3">
        <w:rPr>
          <w:color w:val="000000"/>
        </w:rPr>
        <w:t>1 мая - Праздник Весны и Труда;</w:t>
      </w:r>
    </w:p>
    <w:p w:rsidR="000C152C" w:rsidRPr="002410D3" w:rsidRDefault="000C152C" w:rsidP="002410D3">
      <w:pPr>
        <w:pStyle w:val="af4"/>
        <w:shd w:val="clear" w:color="auto" w:fill="FFFFFF"/>
        <w:ind w:firstLine="540"/>
        <w:rPr>
          <w:color w:val="000000"/>
        </w:rPr>
      </w:pPr>
      <w:r w:rsidRPr="002410D3">
        <w:rPr>
          <w:color w:val="000000"/>
        </w:rPr>
        <w:t>9 мая - День Победы;</w:t>
      </w:r>
    </w:p>
    <w:p w:rsidR="000C152C" w:rsidRPr="002410D3" w:rsidRDefault="000C152C" w:rsidP="002410D3">
      <w:pPr>
        <w:pStyle w:val="af4"/>
        <w:shd w:val="clear" w:color="auto" w:fill="FFFFFF"/>
        <w:ind w:firstLine="540"/>
        <w:rPr>
          <w:color w:val="000000"/>
        </w:rPr>
      </w:pPr>
      <w:r w:rsidRPr="002410D3">
        <w:rPr>
          <w:color w:val="000000"/>
        </w:rPr>
        <w:t>12 июня - День России;</w:t>
      </w:r>
    </w:p>
    <w:p w:rsidR="000C152C" w:rsidRPr="002410D3" w:rsidRDefault="000C152C" w:rsidP="002410D3">
      <w:pPr>
        <w:pStyle w:val="af4"/>
        <w:shd w:val="clear" w:color="auto" w:fill="FFFFFF"/>
        <w:ind w:firstLine="540"/>
        <w:rPr>
          <w:color w:val="000000"/>
        </w:rPr>
      </w:pPr>
      <w:r w:rsidRPr="002410D3">
        <w:rPr>
          <w:color w:val="000000"/>
        </w:rPr>
        <w:t>4 ноября - День народного единства.</w:t>
      </w:r>
    </w:p>
    <w:p w:rsidR="00074696" w:rsidRPr="00A3103B" w:rsidRDefault="00074696" w:rsidP="00074696">
      <w:pPr>
        <w:jc w:val="both"/>
      </w:pPr>
      <w:r w:rsidRPr="00A3103B">
        <w:t>Дежурства во внерабочее время допускаются лишь в исключительных случаях не чаще одного раза в месяц с последующим предоставлением отгулов той же продолжительности, что и дежурство.</w:t>
      </w:r>
    </w:p>
    <w:p w:rsidR="00074696" w:rsidRPr="00A3103B" w:rsidRDefault="00074696" w:rsidP="00074696">
      <w:pPr>
        <w:jc w:val="both"/>
      </w:pPr>
      <w:r>
        <w:lastRenderedPageBreak/>
        <w:t>6</w:t>
      </w:r>
      <w:r w:rsidRPr="00A3103B">
        <w:t>.3. Расписание занятий составляется администрацией школы исходя из педагогической целесообразности, с учётом наиболее благоприятного режима труда и отдыха учащихся и максимальной экономии времени педагогических работников.</w:t>
      </w:r>
    </w:p>
    <w:p w:rsidR="00074696" w:rsidRPr="00A3103B" w:rsidRDefault="00074696" w:rsidP="00074696">
      <w:pPr>
        <w:jc w:val="both"/>
      </w:pPr>
      <w:r w:rsidRPr="00A3103B">
        <w:t xml:space="preserve">      Педагогическим работникам, если это возможно, представляется один день в неделю для методической работы и повышения квалификации.</w:t>
      </w:r>
    </w:p>
    <w:p w:rsidR="00074696" w:rsidRPr="00A3103B" w:rsidRDefault="00074696" w:rsidP="00074696">
      <w:pPr>
        <w:jc w:val="both"/>
      </w:pPr>
      <w:r>
        <w:t>6</w:t>
      </w:r>
      <w:r w:rsidRPr="00A3103B">
        <w:t>.4. Администрация школы привлекает педагогических работников к дежурству по школе и в рабочее время. Дежурство должно начинаться не ранее чем за 20 минут до начала занятий и продолжаться не более 20 минут после окончания занятий. График дежурств составляется на месяц и утверждается директором школы по согласованию с профсоюзным органом.</w:t>
      </w:r>
    </w:p>
    <w:p w:rsidR="00074696" w:rsidRPr="00A3103B" w:rsidRDefault="00074696" w:rsidP="00074696">
      <w:pPr>
        <w:jc w:val="both"/>
      </w:pPr>
      <w:r>
        <w:t>6</w:t>
      </w:r>
      <w:r w:rsidRPr="00A3103B">
        <w:t>.5. Время осенних зимних и весенних каникул, а также время летних каникул, не совпадающее с очередным отпуском, является рабочим временем педагогов. В эти периоды, а также в периоды отмены занятий в школе они могут привлекаться администрацией школы к педагогической, организационной и методической работе в пределах времени, не превышающего их учебной нагрузки.</w:t>
      </w:r>
    </w:p>
    <w:p w:rsidR="00074696" w:rsidRPr="00A3103B" w:rsidRDefault="00074696" w:rsidP="00074696">
      <w:pPr>
        <w:jc w:val="both"/>
      </w:pPr>
      <w:r w:rsidRPr="00A3103B">
        <w:t xml:space="preserve">      В каникулярное время </w:t>
      </w:r>
      <w:proofErr w:type="spellStart"/>
      <w:r w:rsidRPr="00A3103B">
        <w:t>учебно</w:t>
      </w:r>
      <w:proofErr w:type="spellEnd"/>
      <w:r w:rsidRPr="00A3103B">
        <w:t xml:space="preserve"> - 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074696" w:rsidRPr="00A3103B" w:rsidRDefault="00074696" w:rsidP="00074696">
      <w:pPr>
        <w:jc w:val="both"/>
      </w:pPr>
      <w:r>
        <w:t>6</w:t>
      </w:r>
      <w:r w:rsidRPr="00A3103B">
        <w:t>.6. Общие собрания, заседания педагогического совета, за</w:t>
      </w:r>
      <w:r w:rsidR="00E9105A">
        <w:t>седания</w:t>
      </w:r>
      <w:r w:rsidRPr="00A3103B">
        <w:t xml:space="preserve"> </w:t>
      </w:r>
      <w:proofErr w:type="spellStart"/>
      <w:r w:rsidRPr="00A3103B">
        <w:t>внутришкольных</w:t>
      </w:r>
      <w:proofErr w:type="spellEnd"/>
      <w:r w:rsidRPr="00A3103B">
        <w:t xml:space="preserve"> объединений, совещания не должны продолжаться, как правило, более 2 часов, родительские собрани</w:t>
      </w:r>
      <w:proofErr w:type="gramStart"/>
      <w:r w:rsidRPr="00A3103B">
        <w:t>я-</w:t>
      </w:r>
      <w:proofErr w:type="gramEnd"/>
      <w:r w:rsidRPr="00A3103B">
        <w:t xml:space="preserve"> полутора часов, собрания школьников - одного часа, занятия кружков, секций - до полутора часов.</w:t>
      </w:r>
    </w:p>
    <w:p w:rsidR="00074696" w:rsidRPr="00A3103B" w:rsidRDefault="00074696" w:rsidP="00074696">
      <w:pPr>
        <w:jc w:val="both"/>
      </w:pPr>
      <w:r>
        <w:t>6</w:t>
      </w:r>
      <w:r w:rsidRPr="00A3103B">
        <w:t>.7. Педагогическим и другим работни</w:t>
      </w:r>
      <w:r w:rsidR="00E9105A">
        <w:t>ка</w:t>
      </w:r>
      <w:r w:rsidRPr="00A3103B">
        <w:t xml:space="preserve"> школы запрещается:</w:t>
      </w:r>
    </w:p>
    <w:p w:rsidR="00074696" w:rsidRPr="00A3103B" w:rsidRDefault="00074696" w:rsidP="00074696">
      <w:pPr>
        <w:jc w:val="both"/>
      </w:pPr>
      <w:r w:rsidRPr="00A3103B">
        <w:t xml:space="preserve">        -изменять по своему усмотрению расписание занятий и график работы;</w:t>
      </w:r>
    </w:p>
    <w:p w:rsidR="00074696" w:rsidRPr="00A3103B" w:rsidRDefault="00074696" w:rsidP="00074696">
      <w:pPr>
        <w:jc w:val="both"/>
      </w:pPr>
      <w:r w:rsidRPr="00A3103B">
        <w:t xml:space="preserve">        -отменять, удлинять или сокра</w:t>
      </w:r>
      <w:r>
        <w:t>щать продолжительность уроков (</w:t>
      </w:r>
      <w:r w:rsidRPr="00A3103B">
        <w:t>занятий) и перерывов</w:t>
      </w:r>
    </w:p>
    <w:p w:rsidR="00074696" w:rsidRPr="00A3103B" w:rsidRDefault="00E9105A" w:rsidP="00074696">
      <w:pPr>
        <w:jc w:val="both"/>
      </w:pPr>
      <w:r>
        <w:t xml:space="preserve">       (</w:t>
      </w:r>
      <w:r w:rsidR="00074696" w:rsidRPr="00A3103B">
        <w:t>перемен) между ними;</w:t>
      </w:r>
    </w:p>
    <w:p w:rsidR="00074696" w:rsidRPr="00A3103B" w:rsidRDefault="00074696" w:rsidP="00074696">
      <w:pPr>
        <w:jc w:val="both"/>
      </w:pPr>
      <w:r w:rsidRPr="00A3103B">
        <w:t xml:space="preserve">       -удалять учащегося с уроков;</w:t>
      </w:r>
    </w:p>
    <w:p w:rsidR="00074696" w:rsidRPr="00A3103B" w:rsidRDefault="00074696" w:rsidP="00074696">
      <w:pPr>
        <w:jc w:val="both"/>
      </w:pPr>
      <w:r w:rsidRPr="00A3103B">
        <w:t xml:space="preserve">       -курить в помещениях школы (вне специально отведенных мест).</w:t>
      </w:r>
    </w:p>
    <w:p w:rsidR="00074696" w:rsidRPr="00A3103B" w:rsidRDefault="00074696" w:rsidP="00074696">
      <w:pPr>
        <w:jc w:val="both"/>
      </w:pPr>
      <w:r>
        <w:t>6</w:t>
      </w:r>
      <w:r w:rsidRPr="00A3103B">
        <w:t>.8. Посторонним лицам разрешается присутствовать на уроках по согласованию с администрацией школы и учителем. Вход в класс (группу) после начала урока (занятий) разрешается в исключительных случаях только директору школы и его заместителям.</w:t>
      </w:r>
    </w:p>
    <w:p w:rsidR="00074696" w:rsidRPr="00A3103B" w:rsidRDefault="00074696" w:rsidP="00074696">
      <w:pPr>
        <w:jc w:val="both"/>
      </w:pPr>
      <w:r w:rsidRPr="00A3103B">
        <w:t xml:space="preserve">     Не разрешается делать замечания педагогическим работникам по поводу их работу в присутствии учащихся.</w:t>
      </w:r>
    </w:p>
    <w:p w:rsidR="00074696" w:rsidRPr="00A3103B" w:rsidRDefault="00074696" w:rsidP="00074696">
      <w:pPr>
        <w:jc w:val="both"/>
      </w:pPr>
      <w:r>
        <w:t>6</w:t>
      </w:r>
      <w:r w:rsidRPr="00A3103B">
        <w:t>.9 Администрация школы организует учёт явки на работу и уход с неё всех работников школы.</w:t>
      </w:r>
    </w:p>
    <w:p w:rsidR="00074696" w:rsidRPr="00A3103B" w:rsidRDefault="00074696" w:rsidP="00074696">
      <w:pPr>
        <w:jc w:val="both"/>
      </w:pPr>
      <w:r w:rsidRPr="00A3103B">
        <w:t>В случае неявки на работу по болезни работник обязан при наличии такой возможности известить администрацию как можно ранее, а также предоставить листок временной нетрудоспособности в первый день выхода на работу.</w:t>
      </w:r>
    </w:p>
    <w:p w:rsidR="00074696" w:rsidRPr="00A3103B" w:rsidRDefault="00074696" w:rsidP="00074696">
      <w:pPr>
        <w:jc w:val="both"/>
      </w:pPr>
      <w:r>
        <w:t>6</w:t>
      </w:r>
      <w:r w:rsidRPr="00A3103B">
        <w:t>.10. В помещениях школы запрещается:</w:t>
      </w:r>
    </w:p>
    <w:p w:rsidR="00074696" w:rsidRPr="00A3103B" w:rsidRDefault="00074696" w:rsidP="00074696">
      <w:pPr>
        <w:jc w:val="both"/>
      </w:pPr>
      <w:r w:rsidRPr="00A3103B">
        <w:t xml:space="preserve">-нахождение в головных уборах и верхней одежде, </w:t>
      </w:r>
    </w:p>
    <w:p w:rsidR="00074696" w:rsidRDefault="00074696" w:rsidP="00074696">
      <w:pPr>
        <w:jc w:val="both"/>
      </w:pPr>
      <w:r w:rsidRPr="00A3103B">
        <w:t>-громкий разговор и шум в коридорах во время занятий.</w:t>
      </w:r>
    </w:p>
    <w:p w:rsidR="00074696" w:rsidRDefault="00074696" w:rsidP="00074696">
      <w:pPr>
        <w:jc w:val="both"/>
      </w:pPr>
      <w:r>
        <w:t>6.11. Установить суммированный учёт рабочего времени для сторожей по году.</w:t>
      </w:r>
    </w:p>
    <w:p w:rsidR="00E9105A" w:rsidRPr="00B323D2" w:rsidRDefault="00E74414" w:rsidP="00E74414">
      <w:pPr>
        <w:jc w:val="both"/>
      </w:pPr>
      <w:r>
        <w:t>6.12. Предоставление</w:t>
      </w:r>
      <w:r w:rsidR="00902808">
        <w:t xml:space="preserve"> </w:t>
      </w:r>
      <w:r w:rsidRPr="00B323D2">
        <w:t>работникам-инвалидам ежегодного отпуска не менее 30 календарных дней.</w:t>
      </w:r>
    </w:p>
    <w:p w:rsidR="00074696" w:rsidRPr="00B323D2" w:rsidRDefault="00074696" w:rsidP="00074696">
      <w:pPr>
        <w:jc w:val="both"/>
      </w:pPr>
    </w:p>
    <w:p w:rsidR="00074696" w:rsidRPr="00A3103B" w:rsidRDefault="00074696" w:rsidP="00902808">
      <w:pPr>
        <w:jc w:val="center"/>
        <w:rPr>
          <w:b/>
        </w:rPr>
      </w:pPr>
      <w:r>
        <w:rPr>
          <w:b/>
        </w:rPr>
        <w:t>7</w:t>
      </w:r>
      <w:r w:rsidRPr="00A3103B">
        <w:rPr>
          <w:b/>
        </w:rPr>
        <w:t>. ПООЩРЕНИЯ ЗА УСПЕХИ В РАБОТЕ.</w:t>
      </w:r>
    </w:p>
    <w:p w:rsidR="00074696" w:rsidRPr="00A3103B" w:rsidRDefault="00074696" w:rsidP="00074696">
      <w:pPr>
        <w:jc w:val="both"/>
      </w:pPr>
    </w:p>
    <w:p w:rsidR="00074696" w:rsidRPr="00A3103B" w:rsidRDefault="00074696" w:rsidP="00074696">
      <w:pPr>
        <w:jc w:val="both"/>
      </w:pPr>
      <w:r>
        <w:t>7</w:t>
      </w:r>
      <w:r w:rsidRPr="00A3103B">
        <w:t>.1. За образцовое выполнение трудовых обязанностей, новаторство в труде и другие достижения в работе применяются следующие поощрения:</w:t>
      </w:r>
    </w:p>
    <w:p w:rsidR="00074696" w:rsidRPr="00A3103B" w:rsidRDefault="00074696" w:rsidP="00074696">
      <w:pPr>
        <w:jc w:val="both"/>
      </w:pPr>
      <w:r w:rsidRPr="00A3103B">
        <w:t xml:space="preserve">                                         1)объявление благодарности;</w:t>
      </w:r>
    </w:p>
    <w:p w:rsidR="00074696" w:rsidRPr="00A3103B" w:rsidRDefault="00074696" w:rsidP="00074696">
      <w:pPr>
        <w:jc w:val="both"/>
      </w:pPr>
      <w:r w:rsidRPr="00A3103B">
        <w:t xml:space="preserve">                                         2) выдача премии;</w:t>
      </w:r>
    </w:p>
    <w:p w:rsidR="00074696" w:rsidRPr="00A3103B" w:rsidRDefault="00074696" w:rsidP="00074696">
      <w:pPr>
        <w:jc w:val="both"/>
      </w:pPr>
      <w:r>
        <w:t xml:space="preserve">3) </w:t>
      </w:r>
      <w:r w:rsidRPr="00A3103B">
        <w:t>награждение ценным подарком;</w:t>
      </w:r>
    </w:p>
    <w:p w:rsidR="00074696" w:rsidRPr="00A3103B" w:rsidRDefault="00074696" w:rsidP="00074696">
      <w:pPr>
        <w:jc w:val="both"/>
      </w:pPr>
      <w:r>
        <w:t xml:space="preserve">4) </w:t>
      </w:r>
      <w:r w:rsidRPr="00A3103B">
        <w:t>награждение почетной грамотой</w:t>
      </w:r>
    </w:p>
    <w:p w:rsidR="00074696" w:rsidRPr="00A3103B" w:rsidRDefault="00074696" w:rsidP="00074696">
      <w:pPr>
        <w:jc w:val="both"/>
      </w:pPr>
      <w:r w:rsidRPr="00A3103B">
        <w:lastRenderedPageBreak/>
        <w:t>Поощрения применяются администрацией совместно или по согласованию с соответствующим профсоюзным органом школы.</w:t>
      </w:r>
    </w:p>
    <w:p w:rsidR="00074696" w:rsidRPr="00A3103B" w:rsidRDefault="00074696" w:rsidP="00074696">
      <w:pPr>
        <w:jc w:val="both"/>
      </w:pPr>
      <w:r w:rsidRPr="00A3103B">
        <w:t>Поощрения объявляются приказом директора и доводятся до сведения коллектива, запись о поощрении вносится в трудовую книжку работника.</w:t>
      </w:r>
    </w:p>
    <w:p w:rsidR="00074696" w:rsidRPr="00A3103B" w:rsidRDefault="00074696" w:rsidP="00074696">
      <w:pPr>
        <w:jc w:val="both"/>
      </w:pPr>
      <w:r>
        <w:t>7</w:t>
      </w:r>
      <w:r w:rsidRPr="00A3103B">
        <w:t>.2. Работникам, успешно и добросовестно выполняющим свои трудовые обязанности предоставляется в первую очередь преимущества и льготы в области социально- культурного, бытового и жилищного обслуживания, а также преимущества продвижения по службе. За особые трудовые заслуги работники представляются в вышестоящие органы к поощрению, наградам и присвоению званий.</w:t>
      </w:r>
    </w:p>
    <w:p w:rsidR="00074696" w:rsidRPr="00A3103B" w:rsidRDefault="00074696" w:rsidP="00074696">
      <w:pPr>
        <w:jc w:val="both"/>
      </w:pPr>
    </w:p>
    <w:p w:rsidR="00074696" w:rsidRPr="00A3103B" w:rsidRDefault="00074696" w:rsidP="00074696">
      <w:pPr>
        <w:jc w:val="center"/>
        <w:rPr>
          <w:b/>
        </w:rPr>
      </w:pPr>
      <w:r>
        <w:rPr>
          <w:b/>
        </w:rPr>
        <w:t>8</w:t>
      </w:r>
      <w:r w:rsidRPr="00A3103B">
        <w:rPr>
          <w:b/>
        </w:rPr>
        <w:t>. ОТВЕТСТВЕННОСТЬ ЗА НАРУШЕНИЕ ТРУДОВОЙДИСЦИПЛИНЫ</w:t>
      </w:r>
    </w:p>
    <w:p w:rsidR="00074696" w:rsidRPr="00A3103B" w:rsidRDefault="00074696" w:rsidP="00074696">
      <w:pPr>
        <w:jc w:val="both"/>
        <w:rPr>
          <w:b/>
        </w:rPr>
      </w:pPr>
    </w:p>
    <w:p w:rsidR="00074696" w:rsidRPr="00A3103B" w:rsidRDefault="00074696" w:rsidP="00074696">
      <w:pPr>
        <w:jc w:val="both"/>
      </w:pPr>
      <w:r>
        <w:t>8</w:t>
      </w:r>
      <w:r w:rsidRPr="00A3103B">
        <w:t xml:space="preserve">.1. Нарушение </w:t>
      </w:r>
      <w:r>
        <w:t xml:space="preserve">трудовой дисциплины, т.е. </w:t>
      </w:r>
      <w:r w:rsidRPr="00A3103B">
        <w:t>неисполнение или ненадлежащее исполнение вследствие умысла, самонадеянности либо небрежности работника</w:t>
      </w:r>
      <w:proofErr w:type="gramStart"/>
      <w:r w:rsidRPr="00A3103B">
        <w:t xml:space="preserve"> ,</w:t>
      </w:r>
      <w:proofErr w:type="gramEnd"/>
      <w:r w:rsidRPr="00A3103B">
        <w:t xml:space="preserve"> возложенных на него трудовых обязанностей, влечет за собой применение мер дисциплинарного взыскания.</w:t>
      </w:r>
    </w:p>
    <w:p w:rsidR="00074696" w:rsidRPr="00A3103B" w:rsidRDefault="00074696" w:rsidP="00074696">
      <w:pPr>
        <w:jc w:val="both"/>
      </w:pPr>
      <w:r>
        <w:t>8</w:t>
      </w:r>
      <w:r w:rsidRPr="00A3103B">
        <w:t>.2. За нарушение трудовой дисциплины администрацией школы применяются следующие меры дисциплинарного взыскания:</w:t>
      </w:r>
    </w:p>
    <w:p w:rsidR="00074696" w:rsidRPr="00A3103B" w:rsidRDefault="00074696" w:rsidP="00074696">
      <w:pPr>
        <w:jc w:val="both"/>
      </w:pPr>
      <w:r w:rsidRPr="00A3103B">
        <w:t xml:space="preserve">                                     1) замечание;</w:t>
      </w:r>
    </w:p>
    <w:p w:rsidR="00074696" w:rsidRPr="00A3103B" w:rsidRDefault="00074696" w:rsidP="00074696">
      <w:pPr>
        <w:jc w:val="both"/>
      </w:pPr>
      <w:r w:rsidRPr="00A3103B">
        <w:t xml:space="preserve">                                     2) выговор;</w:t>
      </w:r>
    </w:p>
    <w:p w:rsidR="00074696" w:rsidRPr="00A3103B" w:rsidRDefault="00074696" w:rsidP="00074696">
      <w:pPr>
        <w:jc w:val="both"/>
      </w:pPr>
      <w:r w:rsidRPr="00A3103B">
        <w:t xml:space="preserve">                                     3) увольнение по п. 5-10 ст. 81 ТК РФ, ст. 336 ТК РФ.</w:t>
      </w:r>
    </w:p>
    <w:p w:rsidR="00074696" w:rsidRPr="00A3103B" w:rsidRDefault="00074696" w:rsidP="00074696">
      <w:pPr>
        <w:jc w:val="both"/>
      </w:pPr>
      <w:r w:rsidRPr="00A3103B">
        <w:t>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приёма и увольнения данного работника.</w:t>
      </w:r>
    </w:p>
    <w:p w:rsidR="00074696" w:rsidRPr="00A3103B" w:rsidRDefault="00074696" w:rsidP="00074696">
      <w:pPr>
        <w:jc w:val="both"/>
      </w:pPr>
      <w:r>
        <w:t>8</w:t>
      </w:r>
      <w:r w:rsidRPr="00A3103B">
        <w:t>.3. До применения взыскания от нарушителя трудовой дисциплины требуется объяснение в письменной форме. Отказ от дачи письменного объяснения либо объяснение в устной форме не препятствует применению взыскания.</w:t>
      </w:r>
    </w:p>
    <w:p w:rsidR="00074696" w:rsidRPr="00A3103B" w:rsidRDefault="00074696" w:rsidP="00074696">
      <w:pPr>
        <w:jc w:val="both"/>
      </w:pPr>
      <w:r w:rsidRPr="00A3103B">
        <w:t>Дисциплинарное расследование нарушений педагогическим работником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w:t>
      </w:r>
    </w:p>
    <w:p w:rsidR="00993EBA" w:rsidRPr="00993EBA" w:rsidRDefault="00074696" w:rsidP="001C070A">
      <w:pPr>
        <w:jc w:val="both"/>
      </w:pPr>
      <w:r>
        <w:t>8.4</w:t>
      </w:r>
      <w:r w:rsidRPr="00A3103B">
        <w:t>.</w:t>
      </w:r>
      <w:r w:rsidR="00993EBA" w:rsidRPr="00993EBA">
        <w:rPr>
          <w:lang w:eastAsia="ru-RU"/>
        </w:rPr>
        <w:t>Дисциплинарное взыскание применяется не позднее одного месяца со</w:t>
      </w:r>
      <w:r w:rsidR="00993EBA">
        <w:rPr>
          <w:lang w:eastAsia="ru-RU"/>
        </w:rPr>
        <w:t xml:space="preserve"> дня обнаружения</w:t>
      </w:r>
      <w:r w:rsidR="00993EBA" w:rsidRPr="00993EBA">
        <w:rPr>
          <w:lang w:eastAsia="ru-RU"/>
        </w:rPr>
        <w:t>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993EBA" w:rsidRPr="00993EBA" w:rsidRDefault="00993EBA" w:rsidP="001C070A">
      <w:pPr>
        <w:jc w:val="both"/>
        <w:rPr>
          <w:lang w:eastAsia="ru-RU"/>
        </w:rPr>
      </w:pPr>
      <w:r w:rsidRPr="00993EBA">
        <w:rPr>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r>
        <w:rPr>
          <w:lang w:eastAsia="ru-RU"/>
        </w:rPr>
        <w:t xml:space="preserve">законодательством </w:t>
      </w:r>
      <w:r w:rsidRPr="00993EBA">
        <w:rPr>
          <w:lang w:eastAsia="ru-RU"/>
        </w:rPr>
        <w:t>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074696" w:rsidRPr="00A3103B" w:rsidRDefault="00074696" w:rsidP="00993EBA">
      <w:pPr>
        <w:jc w:val="both"/>
      </w:pPr>
      <w:r>
        <w:t>8</w:t>
      </w:r>
      <w:r w:rsidRPr="00A3103B">
        <w:t xml:space="preserve">.5. 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доводится до сведения работника под расписку в 3-х </w:t>
      </w:r>
      <w:proofErr w:type="spellStart"/>
      <w:r w:rsidRPr="00A3103B">
        <w:t>дневный</w:t>
      </w:r>
      <w:proofErr w:type="spellEnd"/>
      <w:r w:rsidRPr="00A3103B">
        <w:t xml:space="preserve"> срок со дня подписания.</w:t>
      </w:r>
    </w:p>
    <w:p w:rsidR="00074696" w:rsidRPr="00A3103B" w:rsidRDefault="00074696" w:rsidP="00074696">
      <w:pPr>
        <w:jc w:val="both"/>
      </w:pPr>
      <w:r>
        <w:t>8</w:t>
      </w:r>
      <w:r w:rsidRPr="00A3103B">
        <w:t>.6</w:t>
      </w:r>
      <w:r>
        <w:t>.</w:t>
      </w:r>
      <w:r w:rsidRPr="00A3103B">
        <w:t xml:space="preserve"> К работникам, имеющим взыскание, меры поощрения не применяются в течение срока действия этих взысканий.</w:t>
      </w:r>
    </w:p>
    <w:p w:rsidR="00074696" w:rsidRPr="00A3103B" w:rsidRDefault="00074696" w:rsidP="00074696">
      <w:pPr>
        <w:jc w:val="both"/>
      </w:pPr>
      <w:r>
        <w:lastRenderedPageBreak/>
        <w:t>8</w:t>
      </w:r>
      <w:r w:rsidRPr="00A3103B">
        <w:t>.7. Взыскание автоматически снимается, и работник считается не подвергшимся дисциплинарному взысканию, если он в течение не будет подвергнут новому дисциплинарному взысканию. Директор школы вправе снять взыскание досрочно по ходатайству непосредственного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074696" w:rsidRPr="00A3103B" w:rsidRDefault="00074696" w:rsidP="00074696">
      <w:pPr>
        <w:jc w:val="both"/>
      </w:pPr>
      <w:r>
        <w:t>8</w:t>
      </w:r>
      <w:r w:rsidRPr="00A3103B">
        <w:t>.8. Педагогические работники школы, в обязанности которых входит выполнение воспитательных функций по отношению к учащимся, могут быть уволены за совершение аморального проступка, несовместимого с продолжением данной работы по п.8 ст. 81 ТК РФ. К аморальным проступкам могут быть отнесены рукоприкладство по отношению к учащимся, наруш</w:t>
      </w:r>
      <w:r w:rsidR="00846414">
        <w:t>ение общественного порядка, в т.</w:t>
      </w:r>
      <w:r w:rsidRPr="00A3103B">
        <w:t xml:space="preserve">ч. не по месту работы, другие нарушения норм морали, явно </w:t>
      </w:r>
      <w:r w:rsidR="00846414" w:rsidRPr="00A3103B">
        <w:t>несоответствующие</w:t>
      </w:r>
      <w:r w:rsidRPr="00A3103B">
        <w:t xml:space="preserve"> общественному положению педагога.</w:t>
      </w:r>
    </w:p>
    <w:p w:rsidR="00074696" w:rsidRPr="00A3103B" w:rsidRDefault="00074696" w:rsidP="00074696">
      <w:pPr>
        <w:jc w:val="both"/>
      </w:pPr>
      <w:r w:rsidRPr="00A3103B">
        <w:t xml:space="preserve">     Педагоги школы могут быть уволены за применение методов воспита</w:t>
      </w:r>
      <w:r>
        <w:t>ния, связанных с физическим и (</w:t>
      </w:r>
      <w:r w:rsidRPr="00A3103B">
        <w:t>или) психическим насилием над личностью учащегося по п.4 «Б» статьи 56 Закона «Об образовании» п.2 ст.81 ТК РФ.</w:t>
      </w:r>
    </w:p>
    <w:p w:rsidR="00074696" w:rsidRPr="00A3103B" w:rsidRDefault="00074696" w:rsidP="00074696">
      <w:pPr>
        <w:jc w:val="both"/>
      </w:pPr>
      <w:r w:rsidRPr="00A3103B">
        <w:t xml:space="preserve">     Указанные случаи увольнения не относятся к мерам дисциплинарного взыскания.</w:t>
      </w:r>
    </w:p>
    <w:p w:rsidR="00074696" w:rsidRPr="00A3103B" w:rsidRDefault="00074696" w:rsidP="00074696">
      <w:pPr>
        <w:jc w:val="both"/>
      </w:pPr>
      <w:r>
        <w:t>8</w:t>
      </w:r>
      <w:r w:rsidRPr="00A3103B">
        <w:t>.9. Увольнение в порядке дисциплинарного взыскания, а также увольнение в связи с аморальным проступком и применение мер физического или психического насилия производятся без согласования с профсоюзным органом.</w:t>
      </w:r>
    </w:p>
    <w:p w:rsidR="00074696" w:rsidRDefault="00074696" w:rsidP="00686F06">
      <w:pPr>
        <w:jc w:val="both"/>
      </w:pPr>
      <w:r w:rsidRPr="00A3103B">
        <w:t>Настоящие правила рассмотрены на собрании трудового коллектива МБОУ «СОШ №3»</w:t>
      </w:r>
    </w:p>
    <w:p w:rsidR="00074696" w:rsidRPr="00A3103B" w:rsidRDefault="00074696" w:rsidP="00074696">
      <w:pPr>
        <w:jc w:val="both"/>
      </w:pPr>
      <w:r>
        <w:t xml:space="preserve"> г. </w:t>
      </w:r>
      <w:r w:rsidRPr="00A3103B">
        <w:t>Назарово</w:t>
      </w:r>
      <w:r w:rsidR="00846414">
        <w:t xml:space="preserve"> Красноярский край</w:t>
      </w:r>
    </w:p>
    <w:p w:rsidR="00074696" w:rsidRPr="00A3103B" w:rsidRDefault="00846414" w:rsidP="00074696">
      <w:pPr>
        <w:jc w:val="both"/>
      </w:pPr>
      <w:r>
        <w:t xml:space="preserve">Протокол № </w:t>
      </w:r>
      <w:r w:rsidR="00B9133A">
        <w:t>1</w:t>
      </w:r>
      <w:r w:rsidR="008D3538">
        <w:t xml:space="preserve"> от </w:t>
      </w:r>
      <w:r w:rsidR="00B9133A">
        <w:t xml:space="preserve">11 января </w:t>
      </w:r>
      <w:r w:rsidR="008D3538">
        <w:t>202</w:t>
      </w:r>
      <w:r w:rsidR="00B9133A">
        <w:t>4 года</w:t>
      </w:r>
      <w:r w:rsidR="00074696" w:rsidRPr="00A3103B">
        <w:t>.</w:t>
      </w:r>
    </w:p>
    <w:p w:rsidR="00074696" w:rsidRPr="00A3103B" w:rsidRDefault="00074696" w:rsidP="00074696">
      <w:pPr>
        <w:jc w:val="both"/>
      </w:pPr>
    </w:p>
    <w:p w:rsidR="00074696" w:rsidRPr="00A3103B" w:rsidRDefault="00074696" w:rsidP="00074696">
      <w:pPr>
        <w:jc w:val="both"/>
      </w:pPr>
    </w:p>
    <w:p w:rsidR="00074696" w:rsidRPr="00A3103B" w:rsidRDefault="00074696" w:rsidP="00074696">
      <w:pPr>
        <w:jc w:val="both"/>
      </w:pPr>
    </w:p>
    <w:p w:rsidR="001B79C3" w:rsidRDefault="001B79C3">
      <w:pPr>
        <w:suppressAutoHyphens w:val="0"/>
        <w:spacing w:after="160" w:line="259" w:lineRule="auto"/>
      </w:pPr>
      <w:r>
        <w:br w:type="page"/>
      </w:r>
    </w:p>
    <w:p w:rsidR="00074696" w:rsidRPr="00A3103B" w:rsidRDefault="001B79C3" w:rsidP="00074696">
      <w:pPr>
        <w:jc w:val="both"/>
      </w:pPr>
      <w:r>
        <w:lastRenderedPageBreak/>
        <w:pict>
          <v:shape id="_x0000_i1030" type="#_x0000_t75" style="width:488.25pt;height:668.25pt">
            <v:imagedata r:id="rId34" o:title="7" croptop="1682f" cropbottom="1858f" cropleft="1208f" cropright="1913f"/>
          </v:shape>
        </w:pict>
      </w:r>
    </w:p>
    <w:p w:rsidR="00074696" w:rsidRPr="00A3103B" w:rsidRDefault="00074696" w:rsidP="00074696">
      <w:pPr>
        <w:jc w:val="both"/>
      </w:pPr>
    </w:p>
    <w:p w:rsidR="00833882" w:rsidRDefault="00833882">
      <w:bookmarkStart w:id="21" w:name="_GoBack"/>
      <w:bookmarkEnd w:id="21"/>
    </w:p>
    <w:sectPr w:rsidR="00833882" w:rsidSect="00266243">
      <w:pgSz w:w="11906" w:h="16838"/>
      <w:pgMar w:top="851" w:right="851" w:bottom="1134" w:left="1276"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748" w:rsidRDefault="00EA4748">
      <w:r>
        <w:separator/>
      </w:r>
    </w:p>
  </w:endnote>
  <w:endnote w:type="continuationSeparator" w:id="0">
    <w:p w:rsidR="00EA4748" w:rsidRDefault="00EA4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pPr>
      <w:pStyle w:val="aa"/>
      <w:jc w:val="right"/>
    </w:pPr>
    <w:r>
      <w:fldChar w:fldCharType="begin"/>
    </w:r>
    <w:r>
      <w:instrText xml:space="preserve"> PAGE   \* MERGEFORMAT </w:instrText>
    </w:r>
    <w:r>
      <w:fldChar w:fldCharType="separate"/>
    </w:r>
    <w:r w:rsidR="001B79C3">
      <w:rPr>
        <w:noProof/>
      </w:rPr>
      <w:t>106</w:t>
    </w:r>
    <w:r>
      <w:rPr>
        <w:noProof/>
      </w:rPr>
      <w:fldChar w:fldCharType="end"/>
    </w:r>
  </w:p>
  <w:p w:rsidR="00E2262D" w:rsidRDefault="00E2262D">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748" w:rsidRDefault="00EA4748">
      <w:r>
        <w:separator/>
      </w:r>
    </w:p>
  </w:footnote>
  <w:footnote w:type="continuationSeparator" w:id="0">
    <w:p w:rsidR="00EA4748" w:rsidRDefault="00EA4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rsidP="00266243">
    <w:pPr>
      <w:pStyle w:val="af"/>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E2262D" w:rsidRDefault="00E2262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rsidP="00266243">
    <w:pPr>
      <w:pStyle w:val="af"/>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40</w:t>
    </w:r>
    <w:r>
      <w:rPr>
        <w:rStyle w:val="a3"/>
      </w:rPr>
      <w:fldChar w:fldCharType="end"/>
    </w:r>
  </w:p>
  <w:p w:rsidR="00E2262D" w:rsidRDefault="00E2262D">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rsidP="00266243">
    <w:pPr>
      <w:pStyle w:val="af"/>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E2262D" w:rsidRDefault="00E2262D">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rsidP="00266243">
    <w:pPr>
      <w:pStyle w:val="af"/>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44</w:t>
    </w:r>
    <w:r>
      <w:rPr>
        <w:rStyle w:val="a3"/>
      </w:rPr>
      <w:fldChar w:fldCharType="end"/>
    </w:r>
  </w:p>
  <w:p w:rsidR="00E2262D" w:rsidRDefault="00E2262D">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rsidP="00266243">
    <w:pPr>
      <w:pStyle w:val="af"/>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E2262D" w:rsidRDefault="00E2262D">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rsidP="00266243">
    <w:pPr>
      <w:pStyle w:val="af"/>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80</w:t>
    </w:r>
    <w:r>
      <w:rPr>
        <w:rStyle w:val="a3"/>
      </w:rPr>
      <w:fldChar w:fldCharType="end"/>
    </w:r>
  </w:p>
  <w:p w:rsidR="00E2262D" w:rsidRDefault="00E2262D">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2D" w:rsidRDefault="00E226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287" w:hanging="360"/>
      </w:pPr>
      <w:rPr>
        <w:rFonts w:ascii="Symbol" w:hAnsi="Symbol" w:cs="Times New Roman"/>
      </w:rPr>
    </w:lvl>
  </w:abstractNum>
  <w:abstractNum w:abstractNumId="2">
    <w:nsid w:val="00000003"/>
    <w:multiLevelType w:val="singleLevel"/>
    <w:tmpl w:val="00000003"/>
    <w:name w:val="WW8Num3"/>
    <w:lvl w:ilvl="0">
      <w:start w:val="1"/>
      <w:numFmt w:val="bullet"/>
      <w:lvlText w:val="−"/>
      <w:lvlJc w:val="left"/>
      <w:pPr>
        <w:tabs>
          <w:tab w:val="num" w:pos="780"/>
        </w:tabs>
        <w:ind w:left="780" w:hanging="360"/>
      </w:pPr>
      <w:rPr>
        <w:rFonts w:ascii="Times New Roman" w:hAnsi="Times New Roman"/>
      </w:rPr>
    </w:lvl>
  </w:abstractNum>
  <w:abstractNum w:abstractNumId="3">
    <w:nsid w:val="00000004"/>
    <w:multiLevelType w:val="singleLevel"/>
    <w:tmpl w:val="00000004"/>
    <w:name w:val="WW8Num4"/>
    <w:lvl w:ilvl="0">
      <w:start w:val="1"/>
      <w:numFmt w:val="bullet"/>
      <w:lvlText w:val=""/>
      <w:lvlJc w:val="left"/>
      <w:pPr>
        <w:tabs>
          <w:tab w:val="num" w:pos="0"/>
        </w:tabs>
        <w:ind w:left="126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126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126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0"/>
        </w:tabs>
        <w:ind w:left="126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126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0"/>
        </w:tabs>
        <w:ind w:left="1287" w:hanging="360"/>
      </w:pPr>
      <w:rPr>
        <w:rFonts w:ascii="Symbol" w:hAnsi="Symbol" w:cs="Times New Roman"/>
        <w:sz w:val="28"/>
        <w:szCs w:val="28"/>
      </w:rPr>
    </w:lvl>
  </w:abstractNum>
  <w:abstractNum w:abstractNumId="9">
    <w:nsid w:val="0000000A"/>
    <w:multiLevelType w:val="singleLevel"/>
    <w:tmpl w:val="0000000A"/>
    <w:name w:val="WW8Num10"/>
    <w:lvl w:ilvl="0">
      <w:start w:val="1"/>
      <w:numFmt w:val="bullet"/>
      <w:lvlText w:val=""/>
      <w:lvlJc w:val="left"/>
      <w:pPr>
        <w:tabs>
          <w:tab w:val="num" w:pos="0"/>
        </w:tabs>
        <w:ind w:left="126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126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126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0"/>
        </w:tabs>
        <w:ind w:left="1287"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0"/>
        </w:tabs>
        <w:ind w:left="13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0"/>
        </w:tabs>
        <w:ind w:left="1260" w:hanging="360"/>
      </w:pPr>
      <w:rPr>
        <w:rFonts w:ascii="Symbol" w:hAnsi="Symbol"/>
      </w:rPr>
    </w:lvl>
  </w:abstractNum>
  <w:abstractNum w:abstractNumId="15">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nsid w:val="08B1217F"/>
    <w:multiLevelType w:val="hybridMultilevel"/>
    <w:tmpl w:val="747C5D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2AC7B8E"/>
    <w:multiLevelType w:val="hybridMultilevel"/>
    <w:tmpl w:val="33548474"/>
    <w:lvl w:ilvl="0" w:tplc="88B63F3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B8D195D"/>
    <w:multiLevelType w:val="hybridMultilevel"/>
    <w:tmpl w:val="D7068338"/>
    <w:lvl w:ilvl="0" w:tplc="866A03F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42800D1"/>
    <w:multiLevelType w:val="multilevel"/>
    <w:tmpl w:val="0F1E41C2"/>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4"/>
  </w:num>
  <w:num w:numId="5">
    <w:abstractNumId w:val="5"/>
  </w:num>
  <w:num w:numId="6">
    <w:abstractNumId w:val="7"/>
  </w:num>
  <w:num w:numId="7">
    <w:abstractNumId w:val="8"/>
  </w:num>
  <w:num w:numId="8">
    <w:abstractNumId w:val="9"/>
  </w:num>
  <w:num w:numId="9">
    <w:abstractNumId w:val="10"/>
  </w:num>
  <w:num w:numId="10">
    <w:abstractNumId w:val="11"/>
  </w:num>
  <w:num w:numId="11">
    <w:abstractNumId w:val="12"/>
  </w:num>
  <w:num w:numId="12">
    <w:abstractNumId w:val="14"/>
  </w:num>
  <w:num w:numId="13">
    <w:abstractNumId w:val="15"/>
  </w:num>
  <w:num w:numId="14">
    <w:abstractNumId w:val="16"/>
  </w:num>
  <w:num w:numId="15">
    <w:abstractNumId w:val="19"/>
  </w:num>
  <w:num w:numId="16">
    <w:abstractNumId w:val="17"/>
  </w:num>
  <w:num w:numId="1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52F1"/>
    <w:rsid w:val="00014462"/>
    <w:rsid w:val="000158BD"/>
    <w:rsid w:val="00021BAC"/>
    <w:rsid w:val="000313DC"/>
    <w:rsid w:val="00056E54"/>
    <w:rsid w:val="00060D31"/>
    <w:rsid w:val="00061226"/>
    <w:rsid w:val="00074696"/>
    <w:rsid w:val="000B0674"/>
    <w:rsid w:val="000C152C"/>
    <w:rsid w:val="000F0297"/>
    <w:rsid w:val="000F2161"/>
    <w:rsid w:val="000F3866"/>
    <w:rsid w:val="000F4F7C"/>
    <w:rsid w:val="001150A2"/>
    <w:rsid w:val="00116C20"/>
    <w:rsid w:val="00117F1B"/>
    <w:rsid w:val="00122807"/>
    <w:rsid w:val="001378BC"/>
    <w:rsid w:val="00154D50"/>
    <w:rsid w:val="00164ACE"/>
    <w:rsid w:val="001821CE"/>
    <w:rsid w:val="00184481"/>
    <w:rsid w:val="001B79C3"/>
    <w:rsid w:val="001C070A"/>
    <w:rsid w:val="001C5F28"/>
    <w:rsid w:val="001C6474"/>
    <w:rsid w:val="001D73FC"/>
    <w:rsid w:val="001E08B2"/>
    <w:rsid w:val="001E62F9"/>
    <w:rsid w:val="001F6C64"/>
    <w:rsid w:val="00205A20"/>
    <w:rsid w:val="002128A6"/>
    <w:rsid w:val="002410D3"/>
    <w:rsid w:val="0024200E"/>
    <w:rsid w:val="002509D6"/>
    <w:rsid w:val="00264C89"/>
    <w:rsid w:val="00266243"/>
    <w:rsid w:val="00290194"/>
    <w:rsid w:val="002A790C"/>
    <w:rsid w:val="002B3AFE"/>
    <w:rsid w:val="002E3276"/>
    <w:rsid w:val="002E51D5"/>
    <w:rsid w:val="002E56A2"/>
    <w:rsid w:val="002F62A9"/>
    <w:rsid w:val="0031202B"/>
    <w:rsid w:val="00312DD1"/>
    <w:rsid w:val="0031407C"/>
    <w:rsid w:val="00320FD6"/>
    <w:rsid w:val="00324DE7"/>
    <w:rsid w:val="003261E2"/>
    <w:rsid w:val="003307F8"/>
    <w:rsid w:val="00373EF0"/>
    <w:rsid w:val="00384E06"/>
    <w:rsid w:val="003852F1"/>
    <w:rsid w:val="003C2711"/>
    <w:rsid w:val="003E57B3"/>
    <w:rsid w:val="003E5C09"/>
    <w:rsid w:val="003F112B"/>
    <w:rsid w:val="00437412"/>
    <w:rsid w:val="00452FE5"/>
    <w:rsid w:val="00463B05"/>
    <w:rsid w:val="00475310"/>
    <w:rsid w:val="00476EB3"/>
    <w:rsid w:val="00484C94"/>
    <w:rsid w:val="00487B18"/>
    <w:rsid w:val="004A340C"/>
    <w:rsid w:val="004A7D03"/>
    <w:rsid w:val="004C09D4"/>
    <w:rsid w:val="004C4E17"/>
    <w:rsid w:val="004E61D3"/>
    <w:rsid w:val="004F03EF"/>
    <w:rsid w:val="004F4950"/>
    <w:rsid w:val="004F7972"/>
    <w:rsid w:val="005006C6"/>
    <w:rsid w:val="00520A81"/>
    <w:rsid w:val="00536BBD"/>
    <w:rsid w:val="00575F1A"/>
    <w:rsid w:val="00581F90"/>
    <w:rsid w:val="00597FC4"/>
    <w:rsid w:val="005B00C9"/>
    <w:rsid w:val="005B1B84"/>
    <w:rsid w:val="005B2193"/>
    <w:rsid w:val="005B3E20"/>
    <w:rsid w:val="005B41A6"/>
    <w:rsid w:val="005C31BB"/>
    <w:rsid w:val="005C3C44"/>
    <w:rsid w:val="005E0750"/>
    <w:rsid w:val="005E1AE1"/>
    <w:rsid w:val="005F03E8"/>
    <w:rsid w:val="005F4EF3"/>
    <w:rsid w:val="005F668A"/>
    <w:rsid w:val="005F78B3"/>
    <w:rsid w:val="00623573"/>
    <w:rsid w:val="00630570"/>
    <w:rsid w:val="006373DE"/>
    <w:rsid w:val="00642BF3"/>
    <w:rsid w:val="00643DA0"/>
    <w:rsid w:val="00686F06"/>
    <w:rsid w:val="006925DB"/>
    <w:rsid w:val="006D6C41"/>
    <w:rsid w:val="006E429F"/>
    <w:rsid w:val="006E6A62"/>
    <w:rsid w:val="00701B80"/>
    <w:rsid w:val="0074564A"/>
    <w:rsid w:val="00756313"/>
    <w:rsid w:val="00761929"/>
    <w:rsid w:val="007654D0"/>
    <w:rsid w:val="007A0343"/>
    <w:rsid w:val="007B6300"/>
    <w:rsid w:val="007B6829"/>
    <w:rsid w:val="007D4453"/>
    <w:rsid w:val="00823EA7"/>
    <w:rsid w:val="00833882"/>
    <w:rsid w:val="00842AEB"/>
    <w:rsid w:val="0084414A"/>
    <w:rsid w:val="00846414"/>
    <w:rsid w:val="008502FD"/>
    <w:rsid w:val="00853A2C"/>
    <w:rsid w:val="00863153"/>
    <w:rsid w:val="008654A9"/>
    <w:rsid w:val="008730B9"/>
    <w:rsid w:val="0088244E"/>
    <w:rsid w:val="008B40AC"/>
    <w:rsid w:val="008C1767"/>
    <w:rsid w:val="008C68E3"/>
    <w:rsid w:val="008C70C1"/>
    <w:rsid w:val="008D3099"/>
    <w:rsid w:val="008D3538"/>
    <w:rsid w:val="00902808"/>
    <w:rsid w:val="0090571A"/>
    <w:rsid w:val="00910222"/>
    <w:rsid w:val="00911C28"/>
    <w:rsid w:val="00914300"/>
    <w:rsid w:val="00923075"/>
    <w:rsid w:val="00930D1B"/>
    <w:rsid w:val="00940512"/>
    <w:rsid w:val="009645F3"/>
    <w:rsid w:val="009715FB"/>
    <w:rsid w:val="00972006"/>
    <w:rsid w:val="00981EDF"/>
    <w:rsid w:val="00983D68"/>
    <w:rsid w:val="00993EBA"/>
    <w:rsid w:val="009A3C88"/>
    <w:rsid w:val="009A7B54"/>
    <w:rsid w:val="009C03C2"/>
    <w:rsid w:val="009E5161"/>
    <w:rsid w:val="009E655E"/>
    <w:rsid w:val="00A00AFF"/>
    <w:rsid w:val="00A12C44"/>
    <w:rsid w:val="00A15E3A"/>
    <w:rsid w:val="00A225C5"/>
    <w:rsid w:val="00A340B7"/>
    <w:rsid w:val="00A60F47"/>
    <w:rsid w:val="00AA0565"/>
    <w:rsid w:val="00AC64C2"/>
    <w:rsid w:val="00AE1CC9"/>
    <w:rsid w:val="00AF05C8"/>
    <w:rsid w:val="00AF0886"/>
    <w:rsid w:val="00AF5638"/>
    <w:rsid w:val="00B04516"/>
    <w:rsid w:val="00B21012"/>
    <w:rsid w:val="00B21B0C"/>
    <w:rsid w:val="00B323D2"/>
    <w:rsid w:val="00B347A5"/>
    <w:rsid w:val="00B37081"/>
    <w:rsid w:val="00B52F20"/>
    <w:rsid w:val="00B54EB6"/>
    <w:rsid w:val="00B55496"/>
    <w:rsid w:val="00B55534"/>
    <w:rsid w:val="00B612A3"/>
    <w:rsid w:val="00B61B19"/>
    <w:rsid w:val="00B83428"/>
    <w:rsid w:val="00B9133A"/>
    <w:rsid w:val="00BA54D4"/>
    <w:rsid w:val="00BE3098"/>
    <w:rsid w:val="00BE3107"/>
    <w:rsid w:val="00C10781"/>
    <w:rsid w:val="00C1479D"/>
    <w:rsid w:val="00C25CDB"/>
    <w:rsid w:val="00C31AB2"/>
    <w:rsid w:val="00C3659E"/>
    <w:rsid w:val="00C524D7"/>
    <w:rsid w:val="00C62108"/>
    <w:rsid w:val="00C6671E"/>
    <w:rsid w:val="00C75CE3"/>
    <w:rsid w:val="00C81CCC"/>
    <w:rsid w:val="00C90907"/>
    <w:rsid w:val="00CB42C8"/>
    <w:rsid w:val="00CC2F26"/>
    <w:rsid w:val="00CD0EE4"/>
    <w:rsid w:val="00CE16CD"/>
    <w:rsid w:val="00CF026A"/>
    <w:rsid w:val="00D01E36"/>
    <w:rsid w:val="00D02FD3"/>
    <w:rsid w:val="00D07776"/>
    <w:rsid w:val="00D129AF"/>
    <w:rsid w:val="00D13367"/>
    <w:rsid w:val="00D20F19"/>
    <w:rsid w:val="00D30DC1"/>
    <w:rsid w:val="00D3683C"/>
    <w:rsid w:val="00D368A5"/>
    <w:rsid w:val="00D40E9F"/>
    <w:rsid w:val="00D46103"/>
    <w:rsid w:val="00D63CED"/>
    <w:rsid w:val="00DB72F9"/>
    <w:rsid w:val="00DC6BAB"/>
    <w:rsid w:val="00DE128E"/>
    <w:rsid w:val="00DF75E5"/>
    <w:rsid w:val="00E01C7B"/>
    <w:rsid w:val="00E128C2"/>
    <w:rsid w:val="00E2262D"/>
    <w:rsid w:val="00E657B7"/>
    <w:rsid w:val="00E74414"/>
    <w:rsid w:val="00E826E3"/>
    <w:rsid w:val="00E9105A"/>
    <w:rsid w:val="00E96140"/>
    <w:rsid w:val="00EA14BF"/>
    <w:rsid w:val="00EA4748"/>
    <w:rsid w:val="00EB1AC1"/>
    <w:rsid w:val="00EB7735"/>
    <w:rsid w:val="00EC5214"/>
    <w:rsid w:val="00EF1FA3"/>
    <w:rsid w:val="00EF65A2"/>
    <w:rsid w:val="00F14E07"/>
    <w:rsid w:val="00F236E4"/>
    <w:rsid w:val="00F23E25"/>
    <w:rsid w:val="00F25513"/>
    <w:rsid w:val="00F576AA"/>
    <w:rsid w:val="00F666FA"/>
    <w:rsid w:val="00F76865"/>
    <w:rsid w:val="00F8538A"/>
    <w:rsid w:val="00FA19D5"/>
    <w:rsid w:val="00FB17E0"/>
    <w:rsid w:val="00FB399D"/>
    <w:rsid w:val="00FD44A5"/>
    <w:rsid w:val="00FE529E"/>
    <w:rsid w:val="00FE5F6B"/>
    <w:rsid w:val="00FF6E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696"/>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74696"/>
    <w:pPr>
      <w:keepNext/>
      <w:suppressAutoHyphens w:val="0"/>
      <w:spacing w:before="240" w:after="60"/>
      <w:outlineLvl w:val="0"/>
    </w:pPr>
    <w:rPr>
      <w:rFonts w:ascii="Arial" w:hAnsi="Arial"/>
      <w:b/>
      <w:bCs/>
      <w:kern w:val="32"/>
      <w:sz w:val="32"/>
      <w:szCs w:val="32"/>
    </w:rPr>
  </w:style>
  <w:style w:type="paragraph" w:styleId="2">
    <w:name w:val="heading 2"/>
    <w:basedOn w:val="a"/>
    <w:next w:val="a"/>
    <w:link w:val="20"/>
    <w:uiPriority w:val="99"/>
    <w:qFormat/>
    <w:rsid w:val="00074696"/>
    <w:pPr>
      <w:keepNext/>
      <w:suppressAutoHyphens w:val="0"/>
      <w:outlineLvl w:val="1"/>
    </w:pPr>
    <w:rPr>
      <w:bCs/>
      <w:sz w:val="28"/>
      <w:szCs w:val="28"/>
    </w:rPr>
  </w:style>
  <w:style w:type="paragraph" w:styleId="3">
    <w:name w:val="heading 3"/>
    <w:basedOn w:val="a"/>
    <w:next w:val="a"/>
    <w:link w:val="30"/>
    <w:uiPriority w:val="99"/>
    <w:qFormat/>
    <w:rsid w:val="00074696"/>
    <w:pPr>
      <w:keepNext/>
      <w:suppressAutoHyphens w:val="0"/>
      <w:spacing w:before="240" w:after="60"/>
      <w:outlineLvl w:val="2"/>
    </w:pPr>
    <w:rPr>
      <w:rFonts w:ascii="Arial" w:hAnsi="Arial"/>
      <w:b/>
      <w:bCs/>
      <w:sz w:val="26"/>
      <w:szCs w:val="26"/>
    </w:rPr>
  </w:style>
  <w:style w:type="paragraph" w:styleId="4">
    <w:name w:val="heading 4"/>
    <w:basedOn w:val="a"/>
    <w:next w:val="a"/>
    <w:link w:val="40"/>
    <w:uiPriority w:val="99"/>
    <w:qFormat/>
    <w:rsid w:val="00074696"/>
    <w:pPr>
      <w:keepNext/>
      <w:numPr>
        <w:ilvl w:val="3"/>
        <w:numId w:val="1"/>
      </w:numPr>
      <w:ind w:left="0" w:firstLine="709"/>
      <w:jc w:val="both"/>
      <w:outlineLvl w:val="3"/>
    </w:pPr>
    <w:rPr>
      <w:b/>
      <w:szCs w:val="20"/>
    </w:rPr>
  </w:style>
  <w:style w:type="paragraph" w:styleId="5">
    <w:name w:val="heading 5"/>
    <w:basedOn w:val="a"/>
    <w:next w:val="a"/>
    <w:link w:val="50"/>
    <w:uiPriority w:val="99"/>
    <w:qFormat/>
    <w:rsid w:val="00074696"/>
    <w:pPr>
      <w:keepNext/>
      <w:numPr>
        <w:ilvl w:val="4"/>
        <w:numId w:val="1"/>
      </w:numPr>
      <w:ind w:left="0" w:firstLine="709"/>
      <w:jc w:val="both"/>
      <w:outlineLvl w:val="4"/>
    </w:pPr>
    <w:rPr>
      <w:sz w:val="36"/>
      <w:szCs w:val="20"/>
    </w:rPr>
  </w:style>
  <w:style w:type="paragraph" w:styleId="6">
    <w:name w:val="heading 6"/>
    <w:basedOn w:val="a"/>
    <w:next w:val="a"/>
    <w:link w:val="60"/>
    <w:uiPriority w:val="99"/>
    <w:qFormat/>
    <w:rsid w:val="00074696"/>
    <w:pPr>
      <w:keepNext/>
      <w:numPr>
        <w:ilvl w:val="5"/>
        <w:numId w:val="1"/>
      </w:numPr>
      <w:jc w:val="center"/>
      <w:outlineLvl w:val="5"/>
    </w:pPr>
    <w:rPr>
      <w:b/>
      <w:sz w:val="36"/>
      <w:szCs w:val="20"/>
    </w:rPr>
  </w:style>
  <w:style w:type="paragraph" w:styleId="7">
    <w:name w:val="heading 7"/>
    <w:basedOn w:val="a"/>
    <w:next w:val="a"/>
    <w:link w:val="70"/>
    <w:uiPriority w:val="99"/>
    <w:qFormat/>
    <w:rsid w:val="00074696"/>
    <w:pPr>
      <w:suppressAutoHyphens w:val="0"/>
      <w:spacing w:before="240" w:after="60"/>
      <w:ind w:left="1296" w:hanging="1296"/>
      <w:outlineLvl w:val="6"/>
    </w:pPr>
    <w:rPr>
      <w:rFonts w:ascii="Calibri" w:hAnsi="Calibri"/>
    </w:rPr>
  </w:style>
  <w:style w:type="paragraph" w:styleId="8">
    <w:name w:val="heading 8"/>
    <w:basedOn w:val="a"/>
    <w:next w:val="a"/>
    <w:link w:val="80"/>
    <w:uiPriority w:val="99"/>
    <w:qFormat/>
    <w:rsid w:val="00074696"/>
    <w:pPr>
      <w:suppressAutoHyphens w:val="0"/>
      <w:spacing w:before="240" w:after="60"/>
      <w:ind w:left="1440" w:hanging="1440"/>
      <w:outlineLvl w:val="7"/>
    </w:pPr>
    <w:rPr>
      <w:rFonts w:ascii="Calibri" w:hAnsi="Calibri"/>
      <w:i/>
      <w:iCs/>
    </w:rPr>
  </w:style>
  <w:style w:type="paragraph" w:styleId="9">
    <w:name w:val="heading 9"/>
    <w:basedOn w:val="a"/>
    <w:next w:val="a"/>
    <w:link w:val="90"/>
    <w:uiPriority w:val="99"/>
    <w:qFormat/>
    <w:rsid w:val="00074696"/>
    <w:pPr>
      <w:suppressAutoHyphens w:val="0"/>
      <w:autoSpaceDE w:val="0"/>
      <w:autoSpaceDN w:val="0"/>
      <w:adjustRightInd w:val="0"/>
      <w:ind w:left="1584" w:hanging="1584"/>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74696"/>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074696"/>
    <w:rPr>
      <w:rFonts w:ascii="Times New Roman" w:eastAsia="Times New Roman" w:hAnsi="Times New Roman" w:cs="Times New Roman"/>
      <w:bCs/>
      <w:sz w:val="28"/>
      <w:szCs w:val="28"/>
    </w:rPr>
  </w:style>
  <w:style w:type="character" w:customStyle="1" w:styleId="30">
    <w:name w:val="Заголовок 3 Знак"/>
    <w:basedOn w:val="a0"/>
    <w:link w:val="3"/>
    <w:uiPriority w:val="99"/>
    <w:rsid w:val="00074696"/>
    <w:rPr>
      <w:rFonts w:ascii="Arial" w:eastAsia="Times New Roman" w:hAnsi="Arial" w:cs="Times New Roman"/>
      <w:b/>
      <w:bCs/>
      <w:sz w:val="26"/>
      <w:szCs w:val="26"/>
    </w:rPr>
  </w:style>
  <w:style w:type="character" w:customStyle="1" w:styleId="40">
    <w:name w:val="Заголовок 4 Знак"/>
    <w:basedOn w:val="a0"/>
    <w:link w:val="4"/>
    <w:uiPriority w:val="99"/>
    <w:rsid w:val="00074696"/>
    <w:rPr>
      <w:rFonts w:ascii="Times New Roman" w:eastAsia="Times New Roman" w:hAnsi="Times New Roman" w:cs="Times New Roman"/>
      <w:b/>
      <w:sz w:val="24"/>
      <w:szCs w:val="20"/>
      <w:lang w:eastAsia="ar-SA"/>
    </w:rPr>
  </w:style>
  <w:style w:type="character" w:customStyle="1" w:styleId="50">
    <w:name w:val="Заголовок 5 Знак"/>
    <w:basedOn w:val="a0"/>
    <w:link w:val="5"/>
    <w:uiPriority w:val="99"/>
    <w:rsid w:val="00074696"/>
    <w:rPr>
      <w:rFonts w:ascii="Times New Roman" w:eastAsia="Times New Roman" w:hAnsi="Times New Roman" w:cs="Times New Roman"/>
      <w:sz w:val="36"/>
      <w:szCs w:val="20"/>
      <w:lang w:eastAsia="ar-SA"/>
    </w:rPr>
  </w:style>
  <w:style w:type="character" w:customStyle="1" w:styleId="60">
    <w:name w:val="Заголовок 6 Знак"/>
    <w:basedOn w:val="a0"/>
    <w:link w:val="6"/>
    <w:uiPriority w:val="99"/>
    <w:rsid w:val="00074696"/>
    <w:rPr>
      <w:rFonts w:ascii="Times New Roman" w:eastAsia="Times New Roman" w:hAnsi="Times New Roman" w:cs="Times New Roman"/>
      <w:b/>
      <w:sz w:val="36"/>
      <w:szCs w:val="20"/>
      <w:lang w:eastAsia="ar-SA"/>
    </w:rPr>
  </w:style>
  <w:style w:type="character" w:customStyle="1" w:styleId="70">
    <w:name w:val="Заголовок 7 Знак"/>
    <w:basedOn w:val="a0"/>
    <w:link w:val="7"/>
    <w:uiPriority w:val="99"/>
    <w:rsid w:val="00074696"/>
    <w:rPr>
      <w:rFonts w:ascii="Calibri" w:eastAsia="Times New Roman" w:hAnsi="Calibri" w:cs="Times New Roman"/>
      <w:sz w:val="24"/>
      <w:szCs w:val="24"/>
    </w:rPr>
  </w:style>
  <w:style w:type="character" w:customStyle="1" w:styleId="80">
    <w:name w:val="Заголовок 8 Знак"/>
    <w:basedOn w:val="a0"/>
    <w:link w:val="8"/>
    <w:uiPriority w:val="99"/>
    <w:rsid w:val="00074696"/>
    <w:rPr>
      <w:rFonts w:ascii="Calibri" w:eastAsia="Times New Roman" w:hAnsi="Calibri" w:cs="Times New Roman"/>
      <w:i/>
      <w:iCs/>
      <w:sz w:val="24"/>
      <w:szCs w:val="24"/>
    </w:rPr>
  </w:style>
  <w:style w:type="character" w:customStyle="1" w:styleId="90">
    <w:name w:val="Заголовок 9 Знак"/>
    <w:basedOn w:val="a0"/>
    <w:link w:val="9"/>
    <w:uiPriority w:val="99"/>
    <w:rsid w:val="00074696"/>
    <w:rPr>
      <w:rFonts w:ascii="Times New Roman" w:eastAsia="Times New Roman" w:hAnsi="Times New Roman" w:cs="Times New Roman"/>
      <w:sz w:val="24"/>
      <w:szCs w:val="24"/>
    </w:rPr>
  </w:style>
  <w:style w:type="character" w:customStyle="1" w:styleId="WW8Num2z0">
    <w:name w:val="WW8Num2z0"/>
    <w:rsid w:val="00074696"/>
    <w:rPr>
      <w:rFonts w:ascii="Times New Roman" w:hAnsi="Times New Roman" w:cs="Times New Roman"/>
    </w:rPr>
  </w:style>
  <w:style w:type="character" w:customStyle="1" w:styleId="WW8Num3z0">
    <w:name w:val="WW8Num3z0"/>
    <w:rsid w:val="00074696"/>
    <w:rPr>
      <w:rFonts w:ascii="Symbol" w:hAnsi="Symbol"/>
    </w:rPr>
  </w:style>
  <w:style w:type="character" w:customStyle="1" w:styleId="WW8Num4z0">
    <w:name w:val="WW8Num4z0"/>
    <w:rsid w:val="00074696"/>
    <w:rPr>
      <w:rFonts w:ascii="Symbol" w:hAnsi="Symbol"/>
    </w:rPr>
  </w:style>
  <w:style w:type="character" w:customStyle="1" w:styleId="WW8Num5z0">
    <w:name w:val="WW8Num5z0"/>
    <w:rsid w:val="00074696"/>
    <w:rPr>
      <w:rFonts w:ascii="Symbol" w:hAnsi="Symbol"/>
    </w:rPr>
  </w:style>
  <w:style w:type="character" w:customStyle="1" w:styleId="WW8Num6z0">
    <w:name w:val="WW8Num6z0"/>
    <w:rsid w:val="00074696"/>
    <w:rPr>
      <w:rFonts w:ascii="Wingdings" w:hAnsi="Wingdings"/>
    </w:rPr>
  </w:style>
  <w:style w:type="character" w:customStyle="1" w:styleId="WW8Num7z0">
    <w:name w:val="WW8Num7z0"/>
    <w:rsid w:val="00074696"/>
    <w:rPr>
      <w:rFonts w:ascii="Symbol" w:hAnsi="Symbol"/>
    </w:rPr>
  </w:style>
  <w:style w:type="character" w:customStyle="1" w:styleId="WW8Num8z0">
    <w:name w:val="WW8Num8z0"/>
    <w:rsid w:val="00074696"/>
    <w:rPr>
      <w:rFonts w:ascii="Symbol" w:hAnsi="Symbol"/>
    </w:rPr>
  </w:style>
  <w:style w:type="character" w:customStyle="1" w:styleId="WW8Num9z0">
    <w:name w:val="WW8Num9z0"/>
    <w:rsid w:val="00074696"/>
    <w:rPr>
      <w:rFonts w:cs="Times New Roman"/>
      <w:sz w:val="28"/>
      <w:szCs w:val="28"/>
    </w:rPr>
  </w:style>
  <w:style w:type="character" w:customStyle="1" w:styleId="WW8Num10z0">
    <w:name w:val="WW8Num10z0"/>
    <w:rsid w:val="00074696"/>
    <w:rPr>
      <w:rFonts w:ascii="Symbol" w:hAnsi="Symbol"/>
    </w:rPr>
  </w:style>
  <w:style w:type="character" w:customStyle="1" w:styleId="WW8Num11z0">
    <w:name w:val="WW8Num11z0"/>
    <w:rsid w:val="00074696"/>
    <w:rPr>
      <w:rFonts w:ascii="Symbol" w:hAnsi="Symbol"/>
    </w:rPr>
  </w:style>
  <w:style w:type="character" w:customStyle="1" w:styleId="WW8Num12z0">
    <w:name w:val="WW8Num12z0"/>
    <w:rsid w:val="00074696"/>
    <w:rPr>
      <w:rFonts w:ascii="Symbol" w:hAnsi="Symbol"/>
    </w:rPr>
  </w:style>
  <w:style w:type="character" w:customStyle="1" w:styleId="WW8Num13z0">
    <w:name w:val="WW8Num13z0"/>
    <w:rsid w:val="00074696"/>
    <w:rPr>
      <w:rFonts w:ascii="Symbol" w:hAnsi="Symbol"/>
    </w:rPr>
  </w:style>
  <w:style w:type="character" w:customStyle="1" w:styleId="WW8Num14z0">
    <w:name w:val="WW8Num14z0"/>
    <w:rsid w:val="00074696"/>
    <w:rPr>
      <w:rFonts w:ascii="Symbol" w:hAnsi="Symbol"/>
    </w:rPr>
  </w:style>
  <w:style w:type="character" w:customStyle="1" w:styleId="WW8Num15z0">
    <w:name w:val="WW8Num15z0"/>
    <w:rsid w:val="00074696"/>
    <w:rPr>
      <w:rFonts w:ascii="Symbol" w:hAnsi="Symbol"/>
    </w:rPr>
  </w:style>
  <w:style w:type="character" w:customStyle="1" w:styleId="Absatz-Standardschriftart">
    <w:name w:val="Absatz-Standardschriftart"/>
    <w:rsid w:val="00074696"/>
  </w:style>
  <w:style w:type="character" w:customStyle="1" w:styleId="WW-Absatz-Standardschriftart">
    <w:name w:val="WW-Absatz-Standardschriftart"/>
    <w:rsid w:val="00074696"/>
  </w:style>
  <w:style w:type="character" w:customStyle="1" w:styleId="WW8Num1z0">
    <w:name w:val="WW8Num1z0"/>
    <w:rsid w:val="00074696"/>
    <w:rPr>
      <w:rFonts w:ascii="Symbol" w:hAnsi="Symbol"/>
    </w:rPr>
  </w:style>
  <w:style w:type="character" w:customStyle="1" w:styleId="WW8Num1z1">
    <w:name w:val="WW8Num1z1"/>
    <w:rsid w:val="00074696"/>
    <w:rPr>
      <w:rFonts w:ascii="Courier New" w:hAnsi="Courier New" w:cs="Courier New"/>
    </w:rPr>
  </w:style>
  <w:style w:type="character" w:customStyle="1" w:styleId="WW8Num1z2">
    <w:name w:val="WW8Num1z2"/>
    <w:rsid w:val="00074696"/>
    <w:rPr>
      <w:rFonts w:ascii="Wingdings" w:hAnsi="Wingdings"/>
    </w:rPr>
  </w:style>
  <w:style w:type="character" w:customStyle="1" w:styleId="WW8Num2z1">
    <w:name w:val="WW8Num2z1"/>
    <w:rsid w:val="00074696"/>
    <w:rPr>
      <w:rFonts w:ascii="Courier New" w:hAnsi="Courier New" w:cs="Courier New"/>
    </w:rPr>
  </w:style>
  <w:style w:type="character" w:customStyle="1" w:styleId="WW8Num2z2">
    <w:name w:val="WW8Num2z2"/>
    <w:rsid w:val="00074696"/>
    <w:rPr>
      <w:rFonts w:ascii="Wingdings" w:hAnsi="Wingdings"/>
    </w:rPr>
  </w:style>
  <w:style w:type="character" w:customStyle="1" w:styleId="WW8Num2z3">
    <w:name w:val="WW8Num2z3"/>
    <w:rsid w:val="00074696"/>
    <w:rPr>
      <w:rFonts w:ascii="Symbol" w:hAnsi="Symbol"/>
    </w:rPr>
  </w:style>
  <w:style w:type="character" w:customStyle="1" w:styleId="WW8Num3z1">
    <w:name w:val="WW8Num3z1"/>
    <w:rsid w:val="00074696"/>
    <w:rPr>
      <w:rFonts w:ascii="Courier New" w:hAnsi="Courier New" w:cs="Courier New"/>
    </w:rPr>
  </w:style>
  <w:style w:type="character" w:customStyle="1" w:styleId="WW8Num3z2">
    <w:name w:val="WW8Num3z2"/>
    <w:rsid w:val="00074696"/>
    <w:rPr>
      <w:rFonts w:ascii="Wingdings" w:hAnsi="Wingdings"/>
    </w:rPr>
  </w:style>
  <w:style w:type="character" w:customStyle="1" w:styleId="WW8Num4z1">
    <w:name w:val="WW8Num4z1"/>
    <w:rsid w:val="00074696"/>
    <w:rPr>
      <w:rFonts w:ascii="Courier New" w:hAnsi="Courier New" w:cs="Courier New"/>
    </w:rPr>
  </w:style>
  <w:style w:type="character" w:customStyle="1" w:styleId="WW8Num4z2">
    <w:name w:val="WW8Num4z2"/>
    <w:rsid w:val="00074696"/>
    <w:rPr>
      <w:rFonts w:ascii="Wingdings" w:hAnsi="Wingdings"/>
    </w:rPr>
  </w:style>
  <w:style w:type="character" w:customStyle="1" w:styleId="WW8Num5z1">
    <w:name w:val="WW8Num5z1"/>
    <w:rsid w:val="00074696"/>
    <w:rPr>
      <w:rFonts w:ascii="Courier New" w:hAnsi="Courier New" w:cs="Courier New"/>
    </w:rPr>
  </w:style>
  <w:style w:type="character" w:customStyle="1" w:styleId="WW8Num5z2">
    <w:name w:val="WW8Num5z2"/>
    <w:rsid w:val="00074696"/>
    <w:rPr>
      <w:rFonts w:ascii="Wingdings" w:hAnsi="Wingdings"/>
    </w:rPr>
  </w:style>
  <w:style w:type="character" w:customStyle="1" w:styleId="WW8Num6z1">
    <w:name w:val="WW8Num6z1"/>
    <w:rsid w:val="00074696"/>
    <w:rPr>
      <w:rFonts w:ascii="Courier New" w:hAnsi="Courier New" w:cs="Courier New"/>
    </w:rPr>
  </w:style>
  <w:style w:type="character" w:customStyle="1" w:styleId="WW8Num6z3">
    <w:name w:val="WW8Num6z3"/>
    <w:rsid w:val="00074696"/>
    <w:rPr>
      <w:rFonts w:ascii="Symbol" w:hAnsi="Symbol"/>
    </w:rPr>
  </w:style>
  <w:style w:type="character" w:customStyle="1" w:styleId="WW8Num7z1">
    <w:name w:val="WW8Num7z1"/>
    <w:rsid w:val="00074696"/>
    <w:rPr>
      <w:rFonts w:ascii="Courier New" w:hAnsi="Courier New" w:cs="Courier New"/>
    </w:rPr>
  </w:style>
  <w:style w:type="character" w:customStyle="1" w:styleId="WW8Num7z2">
    <w:name w:val="WW8Num7z2"/>
    <w:rsid w:val="00074696"/>
    <w:rPr>
      <w:rFonts w:ascii="Wingdings" w:hAnsi="Wingdings"/>
    </w:rPr>
  </w:style>
  <w:style w:type="character" w:customStyle="1" w:styleId="WW8Num8z1">
    <w:name w:val="WW8Num8z1"/>
    <w:rsid w:val="00074696"/>
    <w:rPr>
      <w:rFonts w:ascii="Courier New" w:hAnsi="Courier New" w:cs="Courier New"/>
    </w:rPr>
  </w:style>
  <w:style w:type="character" w:customStyle="1" w:styleId="WW8Num8z2">
    <w:name w:val="WW8Num8z2"/>
    <w:rsid w:val="00074696"/>
    <w:rPr>
      <w:rFonts w:ascii="Wingdings" w:hAnsi="Wingdings"/>
    </w:rPr>
  </w:style>
  <w:style w:type="character" w:customStyle="1" w:styleId="WW8Num9z1">
    <w:name w:val="WW8Num9z1"/>
    <w:rsid w:val="00074696"/>
    <w:rPr>
      <w:rFonts w:cs="Times New Roman"/>
    </w:rPr>
  </w:style>
  <w:style w:type="character" w:customStyle="1" w:styleId="WW8Num10z1">
    <w:name w:val="WW8Num10z1"/>
    <w:rsid w:val="00074696"/>
    <w:rPr>
      <w:rFonts w:ascii="Courier New" w:hAnsi="Courier New" w:cs="Courier New"/>
    </w:rPr>
  </w:style>
  <w:style w:type="character" w:customStyle="1" w:styleId="WW8Num10z2">
    <w:name w:val="WW8Num10z2"/>
    <w:rsid w:val="00074696"/>
    <w:rPr>
      <w:rFonts w:ascii="Wingdings" w:hAnsi="Wingdings"/>
    </w:rPr>
  </w:style>
  <w:style w:type="character" w:customStyle="1" w:styleId="WW8Num11z1">
    <w:name w:val="WW8Num11z1"/>
    <w:rsid w:val="00074696"/>
    <w:rPr>
      <w:rFonts w:ascii="Courier New" w:hAnsi="Courier New" w:cs="Courier New"/>
    </w:rPr>
  </w:style>
  <w:style w:type="character" w:customStyle="1" w:styleId="WW8Num11z2">
    <w:name w:val="WW8Num11z2"/>
    <w:rsid w:val="00074696"/>
    <w:rPr>
      <w:rFonts w:ascii="Wingdings" w:hAnsi="Wingdings"/>
    </w:rPr>
  </w:style>
  <w:style w:type="character" w:customStyle="1" w:styleId="WW8Num12z1">
    <w:name w:val="WW8Num12z1"/>
    <w:rsid w:val="00074696"/>
    <w:rPr>
      <w:rFonts w:ascii="Courier New" w:hAnsi="Courier New" w:cs="Courier New"/>
    </w:rPr>
  </w:style>
  <w:style w:type="character" w:customStyle="1" w:styleId="WW8Num12z2">
    <w:name w:val="WW8Num12z2"/>
    <w:rsid w:val="00074696"/>
    <w:rPr>
      <w:rFonts w:ascii="Wingdings" w:hAnsi="Wingdings"/>
    </w:rPr>
  </w:style>
  <w:style w:type="character" w:customStyle="1" w:styleId="WW8Num13z1">
    <w:name w:val="WW8Num13z1"/>
    <w:rsid w:val="00074696"/>
    <w:rPr>
      <w:rFonts w:ascii="Courier New" w:hAnsi="Courier New" w:cs="Courier New"/>
    </w:rPr>
  </w:style>
  <w:style w:type="character" w:customStyle="1" w:styleId="WW8Num13z2">
    <w:name w:val="WW8Num13z2"/>
    <w:rsid w:val="00074696"/>
    <w:rPr>
      <w:rFonts w:ascii="Wingdings" w:hAnsi="Wingdings"/>
    </w:rPr>
  </w:style>
  <w:style w:type="character" w:customStyle="1" w:styleId="WW8Num14z1">
    <w:name w:val="WW8Num14z1"/>
    <w:rsid w:val="00074696"/>
    <w:rPr>
      <w:rFonts w:ascii="Courier New" w:hAnsi="Courier New" w:cs="Courier New"/>
    </w:rPr>
  </w:style>
  <w:style w:type="character" w:customStyle="1" w:styleId="WW8Num14z2">
    <w:name w:val="WW8Num14z2"/>
    <w:rsid w:val="00074696"/>
    <w:rPr>
      <w:rFonts w:ascii="Wingdings" w:hAnsi="Wingdings"/>
    </w:rPr>
  </w:style>
  <w:style w:type="character" w:customStyle="1" w:styleId="WW8Num15z1">
    <w:name w:val="WW8Num15z1"/>
    <w:rsid w:val="00074696"/>
    <w:rPr>
      <w:rFonts w:ascii="Courier New" w:hAnsi="Courier New" w:cs="Courier New"/>
    </w:rPr>
  </w:style>
  <w:style w:type="character" w:customStyle="1" w:styleId="WW8Num15z2">
    <w:name w:val="WW8Num15z2"/>
    <w:rsid w:val="00074696"/>
    <w:rPr>
      <w:rFonts w:ascii="Wingdings" w:hAnsi="Wingdings"/>
    </w:rPr>
  </w:style>
  <w:style w:type="character" w:customStyle="1" w:styleId="WW8Num16z0">
    <w:name w:val="WW8Num16z0"/>
    <w:rsid w:val="00074696"/>
    <w:rPr>
      <w:rFonts w:ascii="Symbol" w:hAnsi="Symbol"/>
    </w:rPr>
  </w:style>
  <w:style w:type="character" w:customStyle="1" w:styleId="WW8Num16z1">
    <w:name w:val="WW8Num16z1"/>
    <w:rsid w:val="00074696"/>
    <w:rPr>
      <w:rFonts w:ascii="Courier New" w:hAnsi="Courier New" w:cs="Courier New"/>
    </w:rPr>
  </w:style>
  <w:style w:type="character" w:customStyle="1" w:styleId="WW8Num16z2">
    <w:name w:val="WW8Num16z2"/>
    <w:rsid w:val="00074696"/>
    <w:rPr>
      <w:rFonts w:ascii="Wingdings" w:hAnsi="Wingdings"/>
    </w:rPr>
  </w:style>
  <w:style w:type="character" w:customStyle="1" w:styleId="11">
    <w:name w:val="Основной шрифт абзаца1"/>
    <w:rsid w:val="00074696"/>
  </w:style>
  <w:style w:type="character" w:styleId="a3">
    <w:name w:val="page number"/>
    <w:basedOn w:val="11"/>
    <w:uiPriority w:val="99"/>
    <w:rsid w:val="00074696"/>
  </w:style>
  <w:style w:type="character" w:customStyle="1" w:styleId="a4">
    <w:name w:val="Текст Знак"/>
    <w:link w:val="a5"/>
    <w:rsid w:val="00074696"/>
    <w:rPr>
      <w:rFonts w:ascii="Courier New" w:hAnsi="Courier New" w:cs="Courier New"/>
    </w:rPr>
  </w:style>
  <w:style w:type="paragraph" w:styleId="a5">
    <w:name w:val="Plain Text"/>
    <w:basedOn w:val="a"/>
    <w:link w:val="a4"/>
    <w:rsid w:val="00074696"/>
    <w:pPr>
      <w:suppressAutoHyphens w:val="0"/>
      <w:autoSpaceDE w:val="0"/>
      <w:autoSpaceDN w:val="0"/>
    </w:pPr>
    <w:rPr>
      <w:rFonts w:ascii="Courier New" w:eastAsiaTheme="minorHAnsi" w:hAnsi="Courier New" w:cs="Courier New"/>
      <w:sz w:val="22"/>
      <w:szCs w:val="22"/>
      <w:lang w:eastAsia="en-US"/>
    </w:rPr>
  </w:style>
  <w:style w:type="paragraph" w:styleId="a6">
    <w:name w:val="Title"/>
    <w:basedOn w:val="a"/>
    <w:next w:val="a7"/>
    <w:link w:val="12"/>
    <w:rsid w:val="00074696"/>
    <w:pPr>
      <w:keepNext/>
      <w:spacing w:before="240" w:after="120"/>
    </w:pPr>
    <w:rPr>
      <w:rFonts w:ascii="Arial" w:eastAsia="Arial Unicode MS" w:hAnsi="Arial" w:cs="Mangal"/>
      <w:sz w:val="28"/>
      <w:szCs w:val="28"/>
    </w:rPr>
  </w:style>
  <w:style w:type="paragraph" w:styleId="a7">
    <w:name w:val="Body Text"/>
    <w:basedOn w:val="a"/>
    <w:link w:val="a8"/>
    <w:rsid w:val="00074696"/>
    <w:pPr>
      <w:spacing w:after="120"/>
    </w:pPr>
  </w:style>
  <w:style w:type="character" w:customStyle="1" w:styleId="a8">
    <w:name w:val="Основной текст Знак"/>
    <w:basedOn w:val="a0"/>
    <w:link w:val="a7"/>
    <w:rsid w:val="00074696"/>
    <w:rPr>
      <w:rFonts w:ascii="Times New Roman" w:eastAsia="Times New Roman" w:hAnsi="Times New Roman" w:cs="Times New Roman"/>
      <w:sz w:val="24"/>
      <w:szCs w:val="24"/>
      <w:lang w:eastAsia="ar-SA"/>
    </w:rPr>
  </w:style>
  <w:style w:type="character" w:customStyle="1" w:styleId="12">
    <w:name w:val="Название Знак1"/>
    <w:basedOn w:val="a0"/>
    <w:link w:val="a6"/>
    <w:rsid w:val="00074696"/>
    <w:rPr>
      <w:rFonts w:ascii="Arial" w:eastAsia="Arial Unicode MS" w:hAnsi="Arial" w:cs="Mangal"/>
      <w:sz w:val="28"/>
      <w:szCs w:val="28"/>
      <w:lang w:eastAsia="ar-SA"/>
    </w:rPr>
  </w:style>
  <w:style w:type="paragraph" w:styleId="a9">
    <w:name w:val="List"/>
    <w:basedOn w:val="a7"/>
    <w:rsid w:val="00074696"/>
    <w:rPr>
      <w:rFonts w:cs="Mangal"/>
    </w:rPr>
  </w:style>
  <w:style w:type="paragraph" w:customStyle="1" w:styleId="13">
    <w:name w:val="Название1"/>
    <w:basedOn w:val="a"/>
    <w:rsid w:val="00074696"/>
    <w:pPr>
      <w:suppressLineNumbers/>
      <w:spacing w:before="120" w:after="120"/>
    </w:pPr>
    <w:rPr>
      <w:rFonts w:cs="Mangal"/>
      <w:i/>
      <w:iCs/>
    </w:rPr>
  </w:style>
  <w:style w:type="paragraph" w:customStyle="1" w:styleId="14">
    <w:name w:val="Указатель1"/>
    <w:basedOn w:val="a"/>
    <w:rsid w:val="00074696"/>
    <w:pPr>
      <w:suppressLineNumbers/>
    </w:pPr>
    <w:rPr>
      <w:rFonts w:cs="Mangal"/>
    </w:rPr>
  </w:style>
  <w:style w:type="paragraph" w:styleId="aa">
    <w:name w:val="footer"/>
    <w:basedOn w:val="a"/>
    <w:link w:val="ab"/>
    <w:rsid w:val="00074696"/>
    <w:pPr>
      <w:tabs>
        <w:tab w:val="center" w:pos="4677"/>
        <w:tab w:val="right" w:pos="9355"/>
      </w:tabs>
    </w:pPr>
  </w:style>
  <w:style w:type="character" w:customStyle="1" w:styleId="ab">
    <w:name w:val="Нижний колонтитул Знак"/>
    <w:basedOn w:val="a0"/>
    <w:link w:val="aa"/>
    <w:rsid w:val="00074696"/>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
    <w:rsid w:val="00074696"/>
    <w:pPr>
      <w:spacing w:after="120" w:line="480" w:lineRule="auto"/>
      <w:ind w:left="283"/>
    </w:pPr>
    <w:rPr>
      <w:sz w:val="20"/>
      <w:szCs w:val="20"/>
    </w:rPr>
  </w:style>
  <w:style w:type="paragraph" w:customStyle="1" w:styleId="15">
    <w:name w:val="Текст1"/>
    <w:basedOn w:val="a"/>
    <w:rsid w:val="00074696"/>
    <w:rPr>
      <w:rFonts w:ascii="Courier New" w:hAnsi="Courier New" w:cs="Courier New"/>
      <w:sz w:val="20"/>
      <w:szCs w:val="20"/>
    </w:rPr>
  </w:style>
  <w:style w:type="paragraph" w:styleId="ac">
    <w:name w:val="Balloon Text"/>
    <w:basedOn w:val="a"/>
    <w:link w:val="ad"/>
    <w:uiPriority w:val="99"/>
    <w:rsid w:val="00074696"/>
    <w:rPr>
      <w:rFonts w:ascii="Tahoma" w:hAnsi="Tahoma"/>
      <w:sz w:val="16"/>
      <w:szCs w:val="16"/>
    </w:rPr>
  </w:style>
  <w:style w:type="character" w:customStyle="1" w:styleId="ad">
    <w:name w:val="Текст выноски Знак"/>
    <w:basedOn w:val="a0"/>
    <w:link w:val="ac"/>
    <w:uiPriority w:val="99"/>
    <w:rsid w:val="00074696"/>
    <w:rPr>
      <w:rFonts w:ascii="Tahoma" w:eastAsia="Times New Roman" w:hAnsi="Tahoma" w:cs="Times New Roman"/>
      <w:sz w:val="16"/>
      <w:szCs w:val="16"/>
      <w:lang w:eastAsia="ar-SA"/>
    </w:rPr>
  </w:style>
  <w:style w:type="paragraph" w:customStyle="1" w:styleId="ConsPlusNormal">
    <w:name w:val="ConsPlusNormal"/>
    <w:rsid w:val="0007469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e">
    <w:name w:val="Содержимое врезки"/>
    <w:basedOn w:val="a7"/>
    <w:rsid w:val="00074696"/>
  </w:style>
  <w:style w:type="paragraph" w:styleId="af">
    <w:name w:val="header"/>
    <w:basedOn w:val="a"/>
    <w:link w:val="af0"/>
    <w:uiPriority w:val="99"/>
    <w:rsid w:val="00074696"/>
    <w:pPr>
      <w:suppressLineNumbers/>
      <w:tabs>
        <w:tab w:val="center" w:pos="4819"/>
        <w:tab w:val="right" w:pos="9638"/>
      </w:tabs>
    </w:pPr>
  </w:style>
  <w:style w:type="character" w:customStyle="1" w:styleId="af0">
    <w:name w:val="Верхний колонтитул Знак"/>
    <w:basedOn w:val="a0"/>
    <w:link w:val="af"/>
    <w:uiPriority w:val="99"/>
    <w:rsid w:val="00074696"/>
    <w:rPr>
      <w:rFonts w:ascii="Times New Roman" w:eastAsia="Times New Roman" w:hAnsi="Times New Roman" w:cs="Times New Roman"/>
      <w:sz w:val="24"/>
      <w:szCs w:val="24"/>
      <w:lang w:eastAsia="ar-SA"/>
    </w:rPr>
  </w:style>
  <w:style w:type="paragraph" w:customStyle="1" w:styleId="af1">
    <w:basedOn w:val="a"/>
    <w:next w:val="a"/>
    <w:link w:val="af2"/>
    <w:uiPriority w:val="99"/>
    <w:qFormat/>
    <w:rsid w:val="00074696"/>
    <w:pPr>
      <w:pBdr>
        <w:bottom w:val="single" w:sz="8" w:space="4" w:color="808080"/>
      </w:pBdr>
      <w:spacing w:after="300"/>
    </w:pPr>
    <w:rPr>
      <w:rFonts w:ascii="Cambria" w:eastAsiaTheme="minorHAnsi" w:hAnsi="Cambria" w:cstheme="minorBidi"/>
      <w:color w:val="17365D"/>
      <w:spacing w:val="5"/>
      <w:kern w:val="1"/>
      <w:sz w:val="52"/>
      <w:szCs w:val="52"/>
    </w:rPr>
  </w:style>
  <w:style w:type="character" w:customStyle="1" w:styleId="af2">
    <w:name w:val="Название Знак"/>
    <w:link w:val="af1"/>
    <w:uiPriority w:val="99"/>
    <w:rsid w:val="00074696"/>
    <w:rPr>
      <w:rFonts w:ascii="Cambria" w:hAnsi="Cambria"/>
      <w:color w:val="17365D"/>
      <w:spacing w:val="5"/>
      <w:kern w:val="1"/>
      <w:sz w:val="52"/>
      <w:szCs w:val="52"/>
      <w:lang w:eastAsia="ar-SA"/>
    </w:rPr>
  </w:style>
  <w:style w:type="paragraph" w:styleId="af3">
    <w:name w:val="No Spacing"/>
    <w:uiPriority w:val="99"/>
    <w:qFormat/>
    <w:rsid w:val="00074696"/>
    <w:pPr>
      <w:suppressAutoHyphens/>
      <w:spacing w:after="0" w:line="240" w:lineRule="auto"/>
    </w:pPr>
    <w:rPr>
      <w:rFonts w:ascii="Calibri" w:eastAsia="Arial" w:hAnsi="Calibri" w:cs="Times New Roman"/>
      <w:lang w:eastAsia="ar-SA"/>
    </w:rPr>
  </w:style>
  <w:style w:type="paragraph" w:customStyle="1" w:styleId="FR1">
    <w:name w:val="FR1"/>
    <w:rsid w:val="00074696"/>
    <w:pPr>
      <w:widowControl w:val="0"/>
      <w:autoSpaceDE w:val="0"/>
      <w:autoSpaceDN w:val="0"/>
      <w:adjustRightInd w:val="0"/>
      <w:spacing w:after="0" w:line="300" w:lineRule="auto"/>
    </w:pPr>
    <w:rPr>
      <w:rFonts w:ascii="Times New Roman" w:eastAsia="Times New Roman" w:hAnsi="Times New Roman" w:cs="Times New Roman"/>
      <w:b/>
      <w:bCs/>
      <w:sz w:val="32"/>
      <w:szCs w:val="32"/>
      <w:lang w:eastAsia="ru-RU"/>
    </w:rPr>
  </w:style>
  <w:style w:type="character" w:customStyle="1" w:styleId="16">
    <w:name w:val="Текст Знак1"/>
    <w:basedOn w:val="a0"/>
    <w:uiPriority w:val="99"/>
    <w:rsid w:val="00074696"/>
    <w:rPr>
      <w:rFonts w:ascii="Consolas" w:eastAsia="Times New Roman" w:hAnsi="Consolas" w:cs="Times New Roman"/>
      <w:sz w:val="21"/>
      <w:szCs w:val="21"/>
      <w:lang w:eastAsia="ar-SA"/>
    </w:rPr>
  </w:style>
  <w:style w:type="paragraph" w:customStyle="1" w:styleId="ConsPlusNonformat">
    <w:name w:val="ConsPlusNonformat"/>
    <w:rsid w:val="000746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0746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Normal (Web)"/>
    <w:basedOn w:val="a"/>
    <w:next w:val="a"/>
    <w:uiPriority w:val="99"/>
    <w:rsid w:val="00074696"/>
    <w:pPr>
      <w:suppressAutoHyphens w:val="0"/>
      <w:autoSpaceDE w:val="0"/>
      <w:autoSpaceDN w:val="0"/>
      <w:adjustRightInd w:val="0"/>
    </w:pPr>
    <w:rPr>
      <w:lang w:eastAsia="ru-RU"/>
    </w:rPr>
  </w:style>
  <w:style w:type="paragraph" w:customStyle="1" w:styleId="ConsPlusCell">
    <w:name w:val="ConsPlusCell"/>
    <w:rsid w:val="0007469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074696"/>
    <w:pPr>
      <w:widowControl w:val="0"/>
      <w:autoSpaceDE w:val="0"/>
      <w:autoSpaceDN w:val="0"/>
      <w:adjustRightInd w:val="0"/>
      <w:spacing w:after="0" w:line="240" w:lineRule="auto"/>
      <w:ind w:right="19772" w:firstLine="720"/>
    </w:pPr>
    <w:rPr>
      <w:rFonts w:ascii="Arial" w:eastAsia="Times New Roman" w:hAnsi="Arial" w:cs="Arial"/>
      <w:sz w:val="20"/>
      <w:szCs w:val="20"/>
      <w:lang w:eastAsia="ko-KR"/>
    </w:rPr>
  </w:style>
  <w:style w:type="paragraph" w:customStyle="1" w:styleId="ConsNonformat">
    <w:name w:val="ConsNonformat"/>
    <w:uiPriority w:val="99"/>
    <w:rsid w:val="00074696"/>
    <w:pPr>
      <w:widowControl w:val="0"/>
      <w:autoSpaceDE w:val="0"/>
      <w:autoSpaceDN w:val="0"/>
      <w:adjustRightInd w:val="0"/>
      <w:spacing w:after="0" w:line="240" w:lineRule="auto"/>
      <w:ind w:right="19772"/>
    </w:pPr>
    <w:rPr>
      <w:rFonts w:ascii="Courier New" w:eastAsia="Times New Roman" w:hAnsi="Courier New" w:cs="Courier New"/>
      <w:sz w:val="20"/>
      <w:szCs w:val="20"/>
      <w:lang w:eastAsia="ko-KR"/>
    </w:rPr>
  </w:style>
  <w:style w:type="paragraph" w:customStyle="1" w:styleId="ConsTitle">
    <w:name w:val="ConsTitle"/>
    <w:uiPriority w:val="99"/>
    <w:rsid w:val="00074696"/>
    <w:pPr>
      <w:widowControl w:val="0"/>
      <w:autoSpaceDE w:val="0"/>
      <w:autoSpaceDN w:val="0"/>
      <w:adjustRightInd w:val="0"/>
      <w:spacing w:after="0" w:line="240" w:lineRule="auto"/>
      <w:ind w:right="19772"/>
    </w:pPr>
    <w:rPr>
      <w:rFonts w:ascii="Arial" w:eastAsia="Times New Roman" w:hAnsi="Arial" w:cs="Arial"/>
      <w:b/>
      <w:bCs/>
      <w:sz w:val="16"/>
      <w:szCs w:val="16"/>
      <w:lang w:eastAsia="ko-KR"/>
    </w:rPr>
  </w:style>
  <w:style w:type="paragraph" w:customStyle="1" w:styleId="ConsPlusTitle">
    <w:name w:val="ConsPlusTitle"/>
    <w:uiPriority w:val="99"/>
    <w:rsid w:val="0007469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Emphasis"/>
    <w:uiPriority w:val="99"/>
    <w:qFormat/>
    <w:rsid w:val="00074696"/>
    <w:rPr>
      <w:rFonts w:cs="Times New Roman"/>
      <w:i/>
      <w:iCs/>
    </w:rPr>
  </w:style>
  <w:style w:type="paragraph" w:customStyle="1" w:styleId="af6">
    <w:name w:val="Нормал"/>
    <w:rsid w:val="0007469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7">
    <w:name w:val="Абзац списка1"/>
    <w:basedOn w:val="a"/>
    <w:rsid w:val="00074696"/>
    <w:pPr>
      <w:suppressAutoHyphens w:val="0"/>
      <w:ind w:left="720" w:firstLine="709"/>
      <w:jc w:val="both"/>
    </w:pPr>
    <w:rPr>
      <w:rFonts w:eastAsia="Calibri"/>
    </w:rPr>
  </w:style>
  <w:style w:type="paragraph" w:styleId="af7">
    <w:name w:val="List Paragraph"/>
    <w:basedOn w:val="a"/>
    <w:uiPriority w:val="34"/>
    <w:qFormat/>
    <w:rsid w:val="00074696"/>
    <w:pPr>
      <w:suppressAutoHyphens w:val="0"/>
      <w:ind w:left="708"/>
    </w:pPr>
    <w:rPr>
      <w:lang w:eastAsia="ru-RU"/>
    </w:rPr>
  </w:style>
  <w:style w:type="paragraph" w:styleId="HTML">
    <w:name w:val="HTML Preformatted"/>
    <w:basedOn w:val="a"/>
    <w:link w:val="HTML0"/>
    <w:uiPriority w:val="99"/>
    <w:unhideWhenUsed/>
    <w:rsid w:val="00074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0">
    <w:name w:val="Стандартный HTML Знак"/>
    <w:basedOn w:val="a0"/>
    <w:link w:val="HTML"/>
    <w:uiPriority w:val="99"/>
    <w:rsid w:val="00074696"/>
    <w:rPr>
      <w:rFonts w:ascii="Courier New" w:eastAsia="Times New Roman" w:hAnsi="Courier New" w:cs="Times New Roman"/>
      <w:sz w:val="20"/>
      <w:szCs w:val="20"/>
    </w:rPr>
  </w:style>
  <w:style w:type="paragraph" w:customStyle="1" w:styleId="18">
    <w:name w:val="Абзац списка1"/>
    <w:basedOn w:val="a"/>
    <w:rsid w:val="00074696"/>
    <w:pPr>
      <w:suppressAutoHyphens w:val="0"/>
      <w:ind w:left="720" w:firstLine="709"/>
      <w:jc w:val="both"/>
    </w:pPr>
    <w:rPr>
      <w:rFonts w:eastAsia="Calibri"/>
    </w:rPr>
  </w:style>
  <w:style w:type="character" w:styleId="af8">
    <w:name w:val="Hyperlink"/>
    <w:uiPriority w:val="99"/>
    <w:unhideWhenUsed/>
    <w:rsid w:val="00074696"/>
    <w:rPr>
      <w:color w:val="0000FF"/>
      <w:u w:val="single"/>
    </w:rPr>
  </w:style>
  <w:style w:type="paragraph" w:styleId="31">
    <w:name w:val="Body Text 3"/>
    <w:basedOn w:val="a"/>
    <w:link w:val="32"/>
    <w:rsid w:val="00074696"/>
    <w:pPr>
      <w:suppressAutoHyphens w:val="0"/>
      <w:spacing w:after="120"/>
    </w:pPr>
    <w:rPr>
      <w:sz w:val="16"/>
      <w:szCs w:val="16"/>
      <w:lang w:eastAsia="ru-RU"/>
    </w:rPr>
  </w:style>
  <w:style w:type="character" w:customStyle="1" w:styleId="32">
    <w:name w:val="Основной текст 3 Знак"/>
    <w:basedOn w:val="a0"/>
    <w:link w:val="31"/>
    <w:rsid w:val="00074696"/>
    <w:rPr>
      <w:rFonts w:ascii="Times New Roman" w:eastAsia="Times New Roman" w:hAnsi="Times New Roman" w:cs="Times New Roman"/>
      <w:sz w:val="16"/>
      <w:szCs w:val="16"/>
      <w:lang w:eastAsia="ru-RU"/>
    </w:rPr>
  </w:style>
  <w:style w:type="character" w:customStyle="1" w:styleId="22">
    <w:name w:val="Основной текст (2)_"/>
    <w:link w:val="23"/>
    <w:rsid w:val="00074696"/>
    <w:rPr>
      <w:rFonts w:ascii="Franklin Gothic Book" w:eastAsia="Franklin Gothic Book" w:hAnsi="Franklin Gothic Book" w:cs="Franklin Gothic Book"/>
      <w:sz w:val="18"/>
      <w:szCs w:val="18"/>
      <w:shd w:val="clear" w:color="auto" w:fill="FFFFFF"/>
    </w:rPr>
  </w:style>
  <w:style w:type="paragraph" w:customStyle="1" w:styleId="23">
    <w:name w:val="Основной текст (2)"/>
    <w:basedOn w:val="a"/>
    <w:link w:val="22"/>
    <w:rsid w:val="00074696"/>
    <w:pPr>
      <w:widowControl w:val="0"/>
      <w:shd w:val="clear" w:color="auto" w:fill="FFFFFF"/>
      <w:suppressAutoHyphens w:val="0"/>
      <w:spacing w:line="210" w:lineRule="exact"/>
    </w:pPr>
    <w:rPr>
      <w:rFonts w:ascii="Franklin Gothic Book" w:eastAsia="Franklin Gothic Book" w:hAnsi="Franklin Gothic Book" w:cs="Franklin Gothic Book"/>
      <w:sz w:val="18"/>
      <w:szCs w:val="18"/>
      <w:lang w:eastAsia="en-US"/>
    </w:rPr>
  </w:style>
  <w:style w:type="paragraph" w:styleId="41">
    <w:name w:val="List 4"/>
    <w:basedOn w:val="a"/>
    <w:uiPriority w:val="99"/>
    <w:unhideWhenUsed/>
    <w:rsid w:val="00C25CDB"/>
    <w:pPr>
      <w:suppressAutoHyphens w:val="0"/>
      <w:ind w:left="1132" w:hanging="283"/>
      <w:contextualSpacing/>
    </w:pPr>
    <w:rPr>
      <w:lang w:eastAsia="ru-RU"/>
    </w:rPr>
  </w:style>
  <w:style w:type="character" w:customStyle="1" w:styleId="af9">
    <w:name w:val="Основной текст_"/>
    <w:link w:val="42"/>
    <w:rsid w:val="008D3099"/>
    <w:rPr>
      <w:sz w:val="25"/>
      <w:szCs w:val="25"/>
      <w:shd w:val="clear" w:color="auto" w:fill="FFFFFF"/>
    </w:rPr>
  </w:style>
  <w:style w:type="paragraph" w:customStyle="1" w:styleId="42">
    <w:name w:val="Основной текст4"/>
    <w:basedOn w:val="a"/>
    <w:link w:val="af9"/>
    <w:rsid w:val="008D3099"/>
    <w:pPr>
      <w:widowControl w:val="0"/>
      <w:shd w:val="clear" w:color="auto" w:fill="FFFFFF"/>
      <w:suppressAutoHyphens w:val="0"/>
      <w:spacing w:line="317" w:lineRule="exact"/>
      <w:jc w:val="both"/>
    </w:pPr>
    <w:rPr>
      <w:rFonts w:asciiTheme="minorHAnsi" w:eastAsiaTheme="minorHAnsi" w:hAnsiTheme="minorHAnsi" w:cstheme="minorBidi"/>
      <w:sz w:val="25"/>
      <w:szCs w:val="25"/>
      <w:lang w:eastAsia="en-US"/>
    </w:rPr>
  </w:style>
  <w:style w:type="paragraph" w:customStyle="1" w:styleId="TableParagraph">
    <w:name w:val="Table Paragraph"/>
    <w:basedOn w:val="a"/>
    <w:uiPriority w:val="1"/>
    <w:qFormat/>
    <w:rsid w:val="00164ACE"/>
    <w:pPr>
      <w:widowControl w:val="0"/>
      <w:suppressAutoHyphens w:val="0"/>
      <w:autoSpaceDE w:val="0"/>
      <w:autoSpaceDN w:val="0"/>
    </w:pPr>
    <w:rPr>
      <w:sz w:val="22"/>
      <w:szCs w:val="22"/>
      <w:lang w:eastAsia="en-US"/>
    </w:rPr>
  </w:style>
  <w:style w:type="paragraph" w:customStyle="1" w:styleId="aligncenter">
    <w:name w:val="align_center"/>
    <w:basedOn w:val="a"/>
    <w:rsid w:val="000C152C"/>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813267">
      <w:bodyDiv w:val="1"/>
      <w:marLeft w:val="0"/>
      <w:marRight w:val="0"/>
      <w:marTop w:val="0"/>
      <w:marBottom w:val="0"/>
      <w:divBdr>
        <w:top w:val="none" w:sz="0" w:space="0" w:color="auto"/>
        <w:left w:val="none" w:sz="0" w:space="0" w:color="auto"/>
        <w:bottom w:val="none" w:sz="0" w:space="0" w:color="auto"/>
        <w:right w:val="none" w:sz="0" w:space="0" w:color="auto"/>
      </w:divBdr>
      <w:divsChild>
        <w:div w:id="1038700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44985&amp;dst=616&amp;field=134&amp;date=13.06.2023" TargetMode="External"/><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login.consultant.ru/link/?req=doc&amp;base=LAW&amp;n=444985&amp;dst=616&amp;field=134&amp;date=13.06.2023" TargetMode="Externa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hyperlink" Target="https://www.consultant.ru/document/cons_doc_LAW_449987/406192037e0f8bd87ba756793a6905bfd6d801c6/"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44985&amp;dst=616&amp;field=134&amp;date=13.06.2023" TargetMode="External"/><Relationship Id="rId24" Type="http://schemas.openxmlformats.org/officeDocument/2006/relationships/image" Target="media/image4.jpeg"/><Relationship Id="rId32"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login.consultant.ru/link/?req=doc&amp;base=LAW&amp;n=444985&amp;dst=616&amp;field=134&amp;date=13.06.2023" TargetMode="External"/><Relationship Id="rId23" Type="http://schemas.openxmlformats.org/officeDocument/2006/relationships/image" Target="media/image3.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s://login.consultant.ru/link/?req=doc&amp;base=LAW&amp;n=444985&amp;dst=616&amp;field=134&amp;date=13.06.2023" TargetMode="External"/><Relationship Id="rId19" Type="http://schemas.openxmlformats.org/officeDocument/2006/relationships/header" Target="header3.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444985&amp;dst=616&amp;field=134&amp;date=13.06.2023"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21ED-6EBD-4AE1-97D4-A6543A6C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106</Pages>
  <Words>35901</Words>
  <Characters>204638</Characters>
  <Application>Microsoft Office Word</Application>
  <DocSecurity>0</DocSecurity>
  <Lines>1705</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Я</cp:lastModifiedBy>
  <cp:revision>4</cp:revision>
  <cp:lastPrinted>2024-03-05T06:25:00Z</cp:lastPrinted>
  <dcterms:created xsi:type="dcterms:W3CDTF">2024-04-03T02:11:00Z</dcterms:created>
  <dcterms:modified xsi:type="dcterms:W3CDTF">2024-04-03T02:22:00Z</dcterms:modified>
</cp:coreProperties>
</file>